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both"/>
        <w:rPr>
          <w:rFonts w:ascii="Times New Roman" w:hAnsi="Times New Roman" w:cs="Times New Roman"/>
          <w:b/>
          <w:bCs/>
          <w:sz w:val="24"/>
          <w:szCs w:val="24"/>
        </w:rPr>
      </w:pPr>
    </w:p>
    <w:p w:rsidR="002643C0" w:rsidRPr="002643C0" w:rsidRDefault="002643C0" w:rsidP="00CD20E1">
      <w:pPr>
        <w:spacing w:after="0"/>
        <w:jc w:val="center"/>
        <w:rPr>
          <w:rFonts w:ascii="Times New Roman" w:hAnsi="Times New Roman" w:cs="Times New Roman"/>
          <w:b/>
          <w:bCs/>
          <w:sz w:val="32"/>
          <w:szCs w:val="32"/>
        </w:rPr>
      </w:pPr>
      <w:r w:rsidRPr="002643C0">
        <w:rPr>
          <w:rFonts w:ascii="Times New Roman" w:hAnsi="Times New Roman" w:cs="Times New Roman"/>
          <w:b/>
          <w:bCs/>
          <w:sz w:val="32"/>
          <w:szCs w:val="32"/>
        </w:rPr>
        <w:t>СПРАВКА</w:t>
      </w:r>
    </w:p>
    <w:p w:rsidR="002643C0" w:rsidRPr="002643C0" w:rsidRDefault="002643C0" w:rsidP="00CD20E1">
      <w:pPr>
        <w:spacing w:after="0"/>
        <w:jc w:val="center"/>
        <w:rPr>
          <w:rFonts w:ascii="Times New Roman" w:hAnsi="Times New Roman" w:cs="Times New Roman"/>
          <w:b/>
          <w:bCs/>
          <w:sz w:val="32"/>
          <w:szCs w:val="32"/>
        </w:rPr>
      </w:pPr>
      <w:r w:rsidRPr="002643C0">
        <w:rPr>
          <w:rFonts w:ascii="Times New Roman" w:hAnsi="Times New Roman" w:cs="Times New Roman"/>
          <w:b/>
          <w:bCs/>
          <w:sz w:val="32"/>
          <w:szCs w:val="32"/>
        </w:rPr>
        <w:t>по итогам само</w:t>
      </w:r>
      <w:r w:rsidR="00DF18B4">
        <w:rPr>
          <w:rFonts w:ascii="Times New Roman" w:hAnsi="Times New Roman" w:cs="Times New Roman"/>
          <w:b/>
          <w:bCs/>
          <w:sz w:val="32"/>
          <w:szCs w:val="32"/>
        </w:rPr>
        <w:t>оценки</w:t>
      </w:r>
    </w:p>
    <w:p w:rsidR="002643C0" w:rsidRDefault="002643C0" w:rsidP="00CD20E1">
      <w:pPr>
        <w:spacing w:after="0"/>
        <w:jc w:val="center"/>
        <w:rPr>
          <w:rFonts w:ascii="Times New Roman" w:hAnsi="Times New Roman" w:cs="Times New Roman"/>
          <w:b/>
          <w:sz w:val="32"/>
          <w:szCs w:val="32"/>
          <w:lang w:val="ru-MO"/>
        </w:rPr>
      </w:pPr>
      <w:r w:rsidRPr="002643C0">
        <w:rPr>
          <w:rFonts w:ascii="Times New Roman" w:hAnsi="Times New Roman" w:cs="Times New Roman"/>
          <w:b/>
          <w:bCs/>
          <w:sz w:val="32"/>
          <w:szCs w:val="32"/>
        </w:rPr>
        <w:t xml:space="preserve">КГУ </w:t>
      </w:r>
      <w:r w:rsidRPr="002643C0">
        <w:rPr>
          <w:rFonts w:ascii="Times New Roman" w:hAnsi="Times New Roman" w:cs="Times New Roman"/>
          <w:b/>
          <w:sz w:val="32"/>
          <w:szCs w:val="32"/>
          <w:lang w:val="ru-MO"/>
        </w:rPr>
        <w:t>«Хромтауская гимназия №2»</w:t>
      </w:r>
      <w:r>
        <w:rPr>
          <w:rFonts w:ascii="Times New Roman" w:hAnsi="Times New Roman" w:cs="Times New Roman"/>
          <w:b/>
          <w:sz w:val="32"/>
          <w:szCs w:val="32"/>
          <w:lang w:val="ru-MO"/>
        </w:rPr>
        <w:t xml:space="preserve"> </w:t>
      </w:r>
    </w:p>
    <w:p w:rsidR="002643C0" w:rsidRPr="002643C0" w:rsidRDefault="002643C0" w:rsidP="00CD20E1">
      <w:pPr>
        <w:spacing w:after="0"/>
        <w:jc w:val="center"/>
        <w:rPr>
          <w:rFonts w:ascii="Times New Roman" w:hAnsi="Times New Roman" w:cs="Times New Roman"/>
          <w:b/>
          <w:sz w:val="32"/>
          <w:szCs w:val="32"/>
          <w:lang w:val="ru-MO"/>
        </w:rPr>
      </w:pPr>
      <w:r>
        <w:rPr>
          <w:rFonts w:ascii="Times New Roman" w:hAnsi="Times New Roman" w:cs="Times New Roman"/>
          <w:b/>
          <w:sz w:val="32"/>
          <w:szCs w:val="32"/>
          <w:lang w:val="ru-MO"/>
        </w:rPr>
        <w:t>за 2021-2022 учебный год</w:t>
      </w:r>
    </w:p>
    <w:p w:rsidR="002643C0" w:rsidRPr="002643C0" w:rsidRDefault="002643C0" w:rsidP="00CD20E1">
      <w:pPr>
        <w:tabs>
          <w:tab w:val="left" w:pos="284"/>
        </w:tabs>
        <w:spacing w:after="0"/>
        <w:jc w:val="center"/>
        <w:rPr>
          <w:rFonts w:ascii="Times New Roman" w:hAnsi="Times New Roman" w:cs="Times New Roman"/>
          <w:b/>
          <w:sz w:val="32"/>
          <w:szCs w:val="32"/>
          <w:lang w:val="ru-MO"/>
        </w:rPr>
      </w:pPr>
      <w:r>
        <w:rPr>
          <w:rFonts w:ascii="Times New Roman" w:hAnsi="Times New Roman" w:cs="Times New Roman"/>
          <w:b/>
          <w:sz w:val="32"/>
          <w:szCs w:val="32"/>
          <w:lang w:val="ru-MO"/>
        </w:rPr>
        <w:t xml:space="preserve"> </w:t>
      </w:r>
    </w:p>
    <w:p w:rsidR="002643C0" w:rsidRPr="002643C0" w:rsidRDefault="002643C0" w:rsidP="00CD20E1">
      <w:pPr>
        <w:tabs>
          <w:tab w:val="left" w:pos="284"/>
        </w:tabs>
        <w:spacing w:after="0"/>
        <w:jc w:val="both"/>
        <w:rPr>
          <w:rFonts w:ascii="Times New Roman" w:hAnsi="Times New Roman" w:cs="Times New Roman"/>
          <w:b/>
          <w:sz w:val="32"/>
          <w:szCs w:val="32"/>
          <w:lang w:val="ru-MO"/>
        </w:rPr>
      </w:pPr>
    </w:p>
    <w:p w:rsidR="002643C0" w:rsidRPr="002643C0" w:rsidRDefault="002643C0" w:rsidP="00CD20E1">
      <w:pPr>
        <w:tabs>
          <w:tab w:val="left" w:pos="284"/>
        </w:tabs>
        <w:spacing w:after="0"/>
        <w:jc w:val="both"/>
        <w:rPr>
          <w:rFonts w:ascii="Times New Roman" w:hAnsi="Times New Roman" w:cs="Times New Roman"/>
          <w:b/>
          <w:sz w:val="32"/>
          <w:szCs w:val="32"/>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2643C0" w:rsidRPr="002643C0" w:rsidRDefault="002643C0" w:rsidP="00CD20E1">
      <w:pPr>
        <w:tabs>
          <w:tab w:val="left" w:pos="284"/>
        </w:tabs>
        <w:spacing w:after="0"/>
        <w:jc w:val="both"/>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88332A" w:rsidRDefault="0088332A" w:rsidP="00CD20E1">
      <w:pPr>
        <w:tabs>
          <w:tab w:val="left" w:pos="284"/>
        </w:tabs>
        <w:spacing w:after="0"/>
        <w:jc w:val="center"/>
        <w:rPr>
          <w:rFonts w:ascii="Times New Roman" w:hAnsi="Times New Roman" w:cs="Times New Roman"/>
          <w:b/>
          <w:sz w:val="24"/>
          <w:szCs w:val="24"/>
          <w:lang w:val="ru-MO"/>
        </w:rPr>
      </w:pPr>
    </w:p>
    <w:p w:rsidR="002643C0" w:rsidRPr="002643C0" w:rsidRDefault="002643C0" w:rsidP="00CD20E1">
      <w:pPr>
        <w:tabs>
          <w:tab w:val="left" w:pos="284"/>
        </w:tabs>
        <w:spacing w:after="0"/>
        <w:jc w:val="center"/>
        <w:rPr>
          <w:rFonts w:ascii="Times New Roman" w:hAnsi="Times New Roman" w:cs="Times New Roman"/>
          <w:b/>
          <w:sz w:val="24"/>
          <w:szCs w:val="24"/>
          <w:lang w:val="ru-MO"/>
        </w:rPr>
      </w:pPr>
      <w:r>
        <w:rPr>
          <w:rFonts w:ascii="Times New Roman" w:hAnsi="Times New Roman" w:cs="Times New Roman"/>
          <w:b/>
          <w:sz w:val="24"/>
          <w:szCs w:val="24"/>
          <w:lang w:val="ru-MO"/>
        </w:rPr>
        <w:t>С</w:t>
      </w:r>
      <w:r w:rsidRPr="002643C0">
        <w:rPr>
          <w:rFonts w:ascii="Times New Roman" w:hAnsi="Times New Roman" w:cs="Times New Roman"/>
          <w:b/>
          <w:sz w:val="24"/>
          <w:szCs w:val="24"/>
          <w:lang w:val="ru-MO"/>
        </w:rPr>
        <w:t>правка</w:t>
      </w:r>
    </w:p>
    <w:p w:rsidR="002643C0" w:rsidRPr="002643C0" w:rsidRDefault="001E4A78" w:rsidP="00CD20E1">
      <w:pPr>
        <w:tabs>
          <w:tab w:val="left" w:pos="284"/>
        </w:tabs>
        <w:spacing w:after="0"/>
        <w:jc w:val="center"/>
        <w:rPr>
          <w:rFonts w:ascii="Times New Roman" w:hAnsi="Times New Roman" w:cs="Times New Roman"/>
          <w:b/>
          <w:sz w:val="24"/>
          <w:szCs w:val="24"/>
          <w:lang w:val="ru-MO"/>
        </w:rPr>
      </w:pPr>
      <w:r>
        <w:rPr>
          <w:rFonts w:ascii="Times New Roman" w:hAnsi="Times New Roman" w:cs="Times New Roman"/>
          <w:b/>
          <w:sz w:val="24"/>
          <w:szCs w:val="24"/>
          <w:lang w:val="ru-MO"/>
        </w:rPr>
        <w:t>по итогам  самооценки</w:t>
      </w:r>
    </w:p>
    <w:p w:rsidR="002643C0" w:rsidRPr="002643C0" w:rsidRDefault="002643C0" w:rsidP="00CD20E1">
      <w:pPr>
        <w:tabs>
          <w:tab w:val="left" w:pos="284"/>
        </w:tabs>
        <w:spacing w:after="0"/>
        <w:jc w:val="center"/>
        <w:rPr>
          <w:rFonts w:ascii="Times New Roman" w:hAnsi="Times New Roman" w:cs="Times New Roman"/>
          <w:b/>
          <w:sz w:val="24"/>
          <w:szCs w:val="24"/>
          <w:lang w:val="ru-MO"/>
        </w:rPr>
      </w:pPr>
      <w:r w:rsidRPr="002643C0">
        <w:rPr>
          <w:rFonts w:ascii="Times New Roman" w:hAnsi="Times New Roman" w:cs="Times New Roman"/>
          <w:b/>
          <w:sz w:val="24"/>
          <w:szCs w:val="24"/>
          <w:lang w:val="ru-MO"/>
        </w:rPr>
        <w:t>КГУ «Хромтауская гимназия №2»</w:t>
      </w:r>
    </w:p>
    <w:p w:rsidR="002643C0" w:rsidRPr="002643C0" w:rsidRDefault="002643C0" w:rsidP="00CD20E1">
      <w:pPr>
        <w:tabs>
          <w:tab w:val="left" w:pos="284"/>
        </w:tabs>
        <w:spacing w:after="0"/>
        <w:jc w:val="center"/>
        <w:rPr>
          <w:rFonts w:ascii="Times New Roman" w:hAnsi="Times New Roman" w:cs="Times New Roman"/>
          <w:b/>
          <w:sz w:val="24"/>
          <w:szCs w:val="24"/>
          <w:lang w:val="ru-MO"/>
        </w:rPr>
      </w:pPr>
    </w:p>
    <w:p w:rsidR="002643C0" w:rsidRDefault="00E114DF" w:rsidP="00CD20E1">
      <w:pPr>
        <w:pStyle w:val="af1"/>
        <w:spacing w:line="276" w:lineRule="auto"/>
        <w:jc w:val="both"/>
        <w:rPr>
          <w:rFonts w:cs="Times New Roman"/>
          <w:lang w:val="ru-MO"/>
        </w:rPr>
      </w:pPr>
      <w:r>
        <w:rPr>
          <w:rFonts w:cs="Times New Roman"/>
          <w:lang w:val="ru-MO"/>
        </w:rPr>
        <w:t xml:space="preserve"> </w:t>
      </w:r>
      <w:r>
        <w:rPr>
          <w:rFonts w:cs="Times New Roman"/>
          <w:lang w:val="ru-MO"/>
        </w:rPr>
        <w:tab/>
        <w:t>В соответствии с</w:t>
      </w:r>
      <w:r w:rsidR="002643C0" w:rsidRPr="002643C0">
        <w:rPr>
          <w:rFonts w:cs="Times New Roman"/>
          <w:lang w:val="ru-MO"/>
        </w:rPr>
        <w:t xml:space="preserve">  Приказом  Министра образования и науки Республики Казахстан №124   </w:t>
      </w:r>
      <w:r w:rsidR="002643C0" w:rsidRPr="00E114DF">
        <w:rPr>
          <w:rFonts w:cs="Times New Roman"/>
          <w:lang w:val="ru-MO"/>
        </w:rPr>
        <w:t>от 2 февраля 2016года</w:t>
      </w:r>
      <w:r w:rsidRPr="00E114DF">
        <w:rPr>
          <w:rFonts w:cs="Times New Roman"/>
          <w:lang w:val="ru-MO"/>
        </w:rPr>
        <w:t xml:space="preserve"> (с внесением изменений от 26.07.2021года № 336)</w:t>
      </w:r>
      <w:r>
        <w:rPr>
          <w:rFonts w:cs="Times New Roman"/>
          <w:lang w:val="ru-MO"/>
        </w:rPr>
        <w:t>,</w:t>
      </w:r>
      <w:r w:rsidR="00302ED5">
        <w:rPr>
          <w:rFonts w:cs="Times New Roman"/>
          <w:lang w:val="ru-MO"/>
        </w:rPr>
        <w:t xml:space="preserve"> п.39  </w:t>
      </w:r>
      <w:r>
        <w:rPr>
          <w:rFonts w:cs="Times New Roman"/>
          <w:lang w:val="ru-MO"/>
        </w:rPr>
        <w:t>Методических</w:t>
      </w:r>
      <w:r w:rsidR="00302ED5">
        <w:rPr>
          <w:rFonts w:cs="Times New Roman"/>
          <w:lang w:val="ru-MO"/>
        </w:rPr>
        <w:t xml:space="preserve"> рекомендаций по организации и проведению самооценки организаций образований в период с  5 сентября по 1 октября 2022года </w:t>
      </w:r>
      <w:r w:rsidR="001E4A78">
        <w:rPr>
          <w:rFonts w:cs="Times New Roman"/>
          <w:lang w:val="ru-MO"/>
        </w:rPr>
        <w:t>проведена работа комиссии по самооценки работы педагогического коллектива КГУ «Хромтауская гимназия №2»</w:t>
      </w:r>
    </w:p>
    <w:p w:rsidR="001E4A78" w:rsidRPr="002643C0" w:rsidRDefault="001E4A78" w:rsidP="00CD20E1">
      <w:pPr>
        <w:pStyle w:val="af1"/>
        <w:spacing w:line="276" w:lineRule="auto"/>
        <w:jc w:val="both"/>
        <w:rPr>
          <w:rFonts w:cs="Times New Roman"/>
          <w:lang w:val="ru-MO"/>
        </w:rPr>
      </w:pPr>
    </w:p>
    <w:p w:rsidR="002643C0" w:rsidRDefault="001E4A78" w:rsidP="00CD20E1">
      <w:pPr>
        <w:pStyle w:val="af1"/>
        <w:spacing w:line="276" w:lineRule="auto"/>
        <w:jc w:val="both"/>
        <w:rPr>
          <w:rFonts w:cs="Times New Roman"/>
        </w:rPr>
      </w:pPr>
      <w:r>
        <w:rPr>
          <w:rFonts w:cs="Times New Roman"/>
          <w:lang w:val="ru-MO"/>
        </w:rPr>
        <w:t>Самооценка  школы прове</w:t>
      </w:r>
      <w:r w:rsidR="002643C0" w:rsidRPr="002643C0">
        <w:rPr>
          <w:rFonts w:cs="Times New Roman"/>
          <w:lang w:val="ru-MO"/>
        </w:rPr>
        <w:t xml:space="preserve">дена </w:t>
      </w:r>
      <w:r w:rsidR="002643C0" w:rsidRPr="002643C0">
        <w:rPr>
          <w:rFonts w:cs="Times New Roman"/>
        </w:rPr>
        <w:t>комиссией в следующем составе:</w:t>
      </w:r>
    </w:p>
    <w:p w:rsidR="001E4A78" w:rsidRPr="002643C0" w:rsidRDefault="001E4A78" w:rsidP="00CD20E1">
      <w:pPr>
        <w:pStyle w:val="af1"/>
        <w:spacing w:line="276" w:lineRule="auto"/>
        <w:jc w:val="both"/>
        <w:rPr>
          <w:rFonts w:cs="Times New Roman"/>
          <w:lang w:val="ru-MO"/>
        </w:rPr>
      </w:pPr>
    </w:p>
    <w:tbl>
      <w:tblPr>
        <w:tblW w:w="9781" w:type="dxa"/>
        <w:tblInd w:w="108" w:type="dxa"/>
        <w:tblLayout w:type="fixed"/>
        <w:tblLook w:val="0000"/>
      </w:tblPr>
      <w:tblGrid>
        <w:gridCol w:w="567"/>
        <w:gridCol w:w="2410"/>
        <w:gridCol w:w="6804"/>
      </w:tblGrid>
      <w:tr w:rsidR="002643C0" w:rsidRPr="002643C0" w:rsidTr="00A14713">
        <w:trPr>
          <w:trHeight w:val="274"/>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Ф.И.О.</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Должность</w:t>
            </w:r>
          </w:p>
        </w:tc>
      </w:tr>
      <w:tr w:rsidR="002643C0" w:rsidRPr="002643C0" w:rsidTr="00A14713">
        <w:trPr>
          <w:trHeight w:val="274"/>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 Юшкевич Е.П.</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Директор, председатель комиссии</w:t>
            </w:r>
          </w:p>
        </w:tc>
      </w:tr>
      <w:tr w:rsidR="002643C0" w:rsidRPr="002643C0" w:rsidTr="00A14713">
        <w:trPr>
          <w:trHeight w:val="274"/>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2</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 xml:space="preserve"> Адылова А.С.</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Зам. директора по УВР, член комиссии</w:t>
            </w:r>
          </w:p>
        </w:tc>
      </w:tr>
      <w:tr w:rsidR="002643C0" w:rsidRPr="002643C0" w:rsidTr="00A14713">
        <w:trPr>
          <w:trHeight w:val="274"/>
        </w:trPr>
        <w:tc>
          <w:tcPr>
            <w:tcW w:w="567" w:type="dxa"/>
            <w:tcBorders>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3</w:t>
            </w:r>
          </w:p>
        </w:tc>
        <w:tc>
          <w:tcPr>
            <w:tcW w:w="2410" w:type="dxa"/>
            <w:tcBorders>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 Уразбаева Ж.К.</w:t>
            </w:r>
          </w:p>
        </w:tc>
        <w:tc>
          <w:tcPr>
            <w:tcW w:w="6804" w:type="dxa"/>
            <w:tcBorders>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Зам.директора по НМР, </w:t>
            </w:r>
            <w:r w:rsidRPr="002643C0">
              <w:rPr>
                <w:rFonts w:ascii="Times New Roman" w:hAnsi="Times New Roman" w:cs="Times New Roman"/>
                <w:sz w:val="24"/>
                <w:szCs w:val="24"/>
                <w:lang w:val="kk-KZ"/>
              </w:rPr>
              <w:t>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4</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rPr>
              <w:t xml:space="preserve"> Оголь Д.Т.</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Зам.директора по УВР, </w:t>
            </w:r>
            <w:r w:rsidRPr="002643C0">
              <w:rPr>
                <w:rFonts w:ascii="Times New Roman" w:hAnsi="Times New Roman" w:cs="Times New Roman"/>
                <w:sz w:val="24"/>
                <w:szCs w:val="24"/>
                <w:lang w:val="kk-KZ"/>
              </w:rPr>
              <w:t>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5</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 xml:space="preserve"> Клюмова В.К.</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Зам.директора по ВР, 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6</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Кабаева Д.З.</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Зам.директора по работе с одаренными детьми, 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459"/>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7</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 xml:space="preserve"> Кайрашева М.Ж.</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Зам.директора по Х\Ч, </w:t>
            </w:r>
            <w:r w:rsidRPr="002643C0">
              <w:rPr>
                <w:rFonts w:ascii="Times New Roman" w:hAnsi="Times New Roman" w:cs="Times New Roman"/>
                <w:sz w:val="24"/>
                <w:szCs w:val="24"/>
                <w:lang w:val="kk-KZ"/>
              </w:rPr>
              <w:t>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8</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 xml:space="preserve"> Салыкбаева Г.А.</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Психолог,</w:t>
            </w:r>
            <w:r w:rsidRPr="002643C0">
              <w:rPr>
                <w:rFonts w:ascii="Times New Roman" w:hAnsi="Times New Roman" w:cs="Times New Roman"/>
                <w:sz w:val="24"/>
                <w:szCs w:val="24"/>
                <w:lang w:val="kk-KZ"/>
              </w:rPr>
              <w:t xml:space="preserve"> член комиссии</w:t>
            </w:r>
          </w:p>
        </w:tc>
      </w:tr>
      <w:tr w:rsidR="002643C0" w:rsidRPr="002643C0" w:rsidTr="00A14713">
        <w:trPr>
          <w:trHeight w:val="289"/>
        </w:trPr>
        <w:tc>
          <w:tcPr>
            <w:tcW w:w="567"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9</w:t>
            </w:r>
          </w:p>
        </w:tc>
        <w:tc>
          <w:tcPr>
            <w:tcW w:w="2410" w:type="dxa"/>
            <w:tcBorders>
              <w:top w:val="single" w:sz="4" w:space="0" w:color="000000"/>
              <w:left w:val="single" w:sz="4" w:space="0" w:color="000000"/>
              <w:bottom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 xml:space="preserve"> Шамкеева А.Р.</w:t>
            </w:r>
          </w:p>
        </w:tc>
        <w:tc>
          <w:tcPr>
            <w:tcW w:w="6804" w:type="dxa"/>
            <w:tcBorders>
              <w:top w:val="single" w:sz="4" w:space="0" w:color="000000"/>
              <w:left w:val="single" w:sz="4" w:space="0" w:color="000000"/>
              <w:bottom w:val="single" w:sz="4" w:space="0" w:color="000000"/>
              <w:right w:val="single" w:sz="4" w:space="0" w:color="000000"/>
            </w:tcBorders>
          </w:tcPr>
          <w:p w:rsidR="002643C0" w:rsidRPr="002643C0" w:rsidRDefault="002643C0" w:rsidP="00CD20E1">
            <w:pPr>
              <w:tabs>
                <w:tab w:val="left" w:pos="284"/>
              </w:tabs>
              <w:snapToGrid w:val="0"/>
              <w:spacing w:after="0"/>
              <w:jc w:val="both"/>
              <w:rPr>
                <w:rFonts w:ascii="Times New Roman" w:hAnsi="Times New Roman" w:cs="Times New Roman"/>
                <w:sz w:val="24"/>
                <w:szCs w:val="24"/>
              </w:rPr>
            </w:pPr>
            <w:r w:rsidRPr="002643C0">
              <w:rPr>
                <w:rFonts w:ascii="Times New Roman" w:hAnsi="Times New Roman" w:cs="Times New Roman"/>
                <w:sz w:val="24"/>
                <w:szCs w:val="24"/>
              </w:rPr>
              <w:t>Социальный педагог,</w:t>
            </w:r>
            <w:r w:rsidRPr="002643C0">
              <w:rPr>
                <w:rFonts w:ascii="Times New Roman" w:hAnsi="Times New Roman" w:cs="Times New Roman"/>
                <w:sz w:val="24"/>
                <w:szCs w:val="24"/>
                <w:lang w:val="kk-KZ"/>
              </w:rPr>
              <w:t xml:space="preserve"> член комиссии</w:t>
            </w:r>
          </w:p>
        </w:tc>
      </w:tr>
    </w:tbl>
    <w:p w:rsidR="002643C0" w:rsidRPr="002643C0" w:rsidRDefault="002643C0" w:rsidP="00CD20E1">
      <w:pPr>
        <w:tabs>
          <w:tab w:val="left" w:pos="284"/>
        </w:tabs>
        <w:spacing w:after="0"/>
        <w:jc w:val="both"/>
        <w:rPr>
          <w:rFonts w:ascii="Times New Roman" w:hAnsi="Times New Roman" w:cs="Times New Roman"/>
          <w:sz w:val="24"/>
          <w:szCs w:val="24"/>
          <w:lang w:val="kk-KZ"/>
        </w:rPr>
      </w:pPr>
    </w:p>
    <w:p w:rsidR="002643C0" w:rsidRPr="002643C0" w:rsidRDefault="001E4A78" w:rsidP="00CD20E1">
      <w:pPr>
        <w:tabs>
          <w:tab w:val="left" w:pos="284"/>
        </w:tabs>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В период самооценки</w:t>
      </w:r>
      <w:r w:rsidR="002643C0" w:rsidRPr="002643C0">
        <w:rPr>
          <w:rFonts w:ascii="Times New Roman" w:hAnsi="Times New Roman" w:cs="Times New Roman"/>
          <w:sz w:val="24"/>
          <w:szCs w:val="24"/>
          <w:lang w:val="kk-KZ"/>
        </w:rPr>
        <w:t xml:space="preserve"> комиссией проведена проверка по следующим критериям:</w:t>
      </w:r>
    </w:p>
    <w:p w:rsidR="002643C0" w:rsidRPr="002643C0" w:rsidRDefault="002643C0" w:rsidP="00CD20E1">
      <w:pPr>
        <w:tabs>
          <w:tab w:val="left" w:pos="284"/>
        </w:tabs>
        <w:spacing w:after="0"/>
        <w:jc w:val="both"/>
        <w:rPr>
          <w:rFonts w:ascii="Times New Roman" w:hAnsi="Times New Roman" w:cs="Times New Roman"/>
          <w:b/>
          <w:bCs/>
          <w:sz w:val="24"/>
          <w:szCs w:val="24"/>
          <w:lang w:val="kk-KZ"/>
        </w:rPr>
      </w:pPr>
      <w:r w:rsidRPr="002643C0">
        <w:rPr>
          <w:rFonts w:ascii="Times New Roman" w:hAnsi="Times New Roman" w:cs="Times New Roman"/>
          <w:b/>
          <w:bCs/>
          <w:sz w:val="24"/>
          <w:szCs w:val="24"/>
          <w:lang w:val="kk-KZ"/>
        </w:rPr>
        <w:t>1.Общая характеристика организации образования;</w:t>
      </w:r>
    </w:p>
    <w:p w:rsidR="002643C0" w:rsidRPr="002643C0" w:rsidRDefault="002643C0" w:rsidP="00CD20E1">
      <w:pPr>
        <w:spacing w:after="0"/>
        <w:jc w:val="both"/>
        <w:rPr>
          <w:rFonts w:ascii="Times New Roman" w:hAnsi="Times New Roman" w:cs="Times New Roman"/>
          <w:b/>
          <w:sz w:val="24"/>
          <w:szCs w:val="24"/>
        </w:rPr>
      </w:pPr>
      <w:r w:rsidRPr="002643C0">
        <w:rPr>
          <w:rFonts w:ascii="Times New Roman" w:hAnsi="Times New Roman" w:cs="Times New Roman"/>
          <w:b/>
          <w:sz w:val="24"/>
          <w:szCs w:val="24"/>
          <w:lang w:val="en-US"/>
        </w:rPr>
        <w:t>II</w:t>
      </w:r>
      <w:r w:rsidRPr="002643C0">
        <w:rPr>
          <w:rFonts w:ascii="Times New Roman" w:hAnsi="Times New Roman" w:cs="Times New Roman"/>
          <w:b/>
          <w:sz w:val="24"/>
          <w:szCs w:val="24"/>
        </w:rPr>
        <w:t>.Требования к обновленному содержанию начального, основного среднего и общего среднего образования с ориентиром на результаты обучения</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b/>
          <w:sz w:val="24"/>
          <w:szCs w:val="24"/>
          <w:lang w:val="en-US"/>
        </w:rPr>
        <w:t>III</w:t>
      </w:r>
      <w:r w:rsidRPr="002643C0">
        <w:rPr>
          <w:rFonts w:ascii="Times New Roman" w:hAnsi="Times New Roman" w:cs="Times New Roman"/>
          <w:b/>
          <w:sz w:val="24"/>
          <w:szCs w:val="24"/>
        </w:rPr>
        <w:t>.Требования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r w:rsidRPr="002643C0">
        <w:rPr>
          <w:rFonts w:ascii="Times New Roman" w:hAnsi="Times New Roman" w:cs="Times New Roman"/>
          <w:sz w:val="24"/>
          <w:szCs w:val="24"/>
        </w:rPr>
        <w:t xml:space="preserve"> </w:t>
      </w:r>
    </w:p>
    <w:p w:rsidR="002643C0" w:rsidRPr="002643C0" w:rsidRDefault="002643C0" w:rsidP="00CD20E1">
      <w:pPr>
        <w:spacing w:after="0"/>
        <w:jc w:val="both"/>
        <w:rPr>
          <w:rFonts w:ascii="Times New Roman" w:hAnsi="Times New Roman" w:cs="Times New Roman"/>
          <w:b/>
          <w:sz w:val="24"/>
          <w:szCs w:val="24"/>
        </w:rPr>
      </w:pPr>
      <w:r w:rsidRPr="002643C0">
        <w:rPr>
          <w:rFonts w:ascii="Times New Roman" w:hAnsi="Times New Roman" w:cs="Times New Roman"/>
          <w:b/>
          <w:sz w:val="24"/>
          <w:szCs w:val="24"/>
          <w:lang w:val="en-US"/>
        </w:rPr>
        <w:t>IV</w:t>
      </w:r>
      <w:r w:rsidRPr="002643C0">
        <w:rPr>
          <w:rFonts w:ascii="Times New Roman" w:hAnsi="Times New Roman" w:cs="Times New Roman"/>
          <w:b/>
          <w:sz w:val="24"/>
          <w:szCs w:val="24"/>
        </w:rPr>
        <w:t>.Требования к уровню подготовки обучающихся</w:t>
      </w:r>
    </w:p>
    <w:p w:rsidR="002643C0" w:rsidRDefault="002643C0" w:rsidP="00CD20E1">
      <w:pPr>
        <w:spacing w:after="0"/>
        <w:jc w:val="both"/>
        <w:rPr>
          <w:rFonts w:ascii="Times New Roman" w:hAnsi="Times New Roman" w:cs="Times New Roman"/>
          <w:b/>
          <w:sz w:val="24"/>
          <w:szCs w:val="24"/>
        </w:rPr>
      </w:pPr>
      <w:r w:rsidRPr="002643C0">
        <w:rPr>
          <w:rFonts w:ascii="Times New Roman" w:hAnsi="Times New Roman" w:cs="Times New Roman"/>
          <w:b/>
          <w:sz w:val="24"/>
          <w:szCs w:val="24"/>
          <w:lang w:val="en-US"/>
        </w:rPr>
        <w:t>V</w:t>
      </w:r>
      <w:r w:rsidRPr="002643C0">
        <w:rPr>
          <w:rFonts w:ascii="Times New Roman" w:hAnsi="Times New Roman" w:cs="Times New Roman"/>
          <w:b/>
          <w:sz w:val="24"/>
          <w:szCs w:val="24"/>
        </w:rPr>
        <w:t>.Требования к сроку обучения</w:t>
      </w:r>
    </w:p>
    <w:p w:rsidR="002643C0" w:rsidRPr="002643C0" w:rsidRDefault="002643C0" w:rsidP="00CD20E1">
      <w:pPr>
        <w:numPr>
          <w:ilvl w:val="0"/>
          <w:numId w:val="2"/>
        </w:numPr>
        <w:tabs>
          <w:tab w:val="left" w:pos="284"/>
        </w:tabs>
        <w:suppressAutoHyphens/>
        <w:spacing w:after="0"/>
        <w:ind w:left="0" w:firstLine="0"/>
        <w:jc w:val="center"/>
        <w:rPr>
          <w:rFonts w:ascii="Times New Roman" w:hAnsi="Times New Roman" w:cs="Times New Roman"/>
          <w:b/>
          <w:i/>
          <w:sz w:val="24"/>
          <w:szCs w:val="24"/>
          <w:lang w:val="ru-MO"/>
        </w:rPr>
      </w:pPr>
      <w:r w:rsidRPr="002643C0">
        <w:rPr>
          <w:rFonts w:ascii="Times New Roman" w:hAnsi="Times New Roman" w:cs="Times New Roman"/>
          <w:b/>
          <w:i/>
          <w:sz w:val="24"/>
          <w:szCs w:val="24"/>
          <w:lang w:val="ru-MO"/>
        </w:rPr>
        <w:t>Общая характеристика.</w:t>
      </w:r>
    </w:p>
    <w:p w:rsidR="002643C0" w:rsidRPr="002643C0" w:rsidRDefault="00A745C4" w:rsidP="00CD20E1">
      <w:pPr>
        <w:tabs>
          <w:tab w:val="left" w:pos="284"/>
        </w:tabs>
        <w:spacing w:after="0"/>
        <w:jc w:val="both"/>
        <w:rPr>
          <w:rFonts w:ascii="Times New Roman" w:eastAsia="Calibri" w:hAnsi="Times New Roman" w:cs="Times New Roman"/>
          <w:sz w:val="24"/>
          <w:szCs w:val="24"/>
          <w:lang w:eastAsia="en-US"/>
        </w:rPr>
      </w:pPr>
      <w:r>
        <w:rPr>
          <w:rFonts w:ascii="Times New Roman" w:hAnsi="Times New Roman" w:cs="Times New Roman"/>
          <w:sz w:val="24"/>
          <w:szCs w:val="24"/>
        </w:rPr>
        <w:tab/>
      </w:r>
      <w:r w:rsidR="002643C0" w:rsidRPr="002643C0">
        <w:rPr>
          <w:rFonts w:ascii="Times New Roman" w:hAnsi="Times New Roman" w:cs="Times New Roman"/>
          <w:sz w:val="24"/>
          <w:szCs w:val="24"/>
        </w:rPr>
        <w:t xml:space="preserve">КГУ «Хромтауская гимназия №2» </w:t>
      </w:r>
      <w:r w:rsidR="002643C0" w:rsidRPr="002643C0">
        <w:rPr>
          <w:rFonts w:ascii="Times New Roman" w:eastAsia="Calibri" w:hAnsi="Times New Roman" w:cs="Times New Roman"/>
          <w:sz w:val="24"/>
          <w:szCs w:val="24"/>
          <w:lang w:eastAsia="en-US"/>
        </w:rPr>
        <w:t>основана в 1971 году,  в типовом стандартном трехэтажном здании. Проектная вместимость - 800 мест.</w:t>
      </w:r>
    </w:p>
    <w:p w:rsidR="002643C0" w:rsidRPr="002643C0" w:rsidRDefault="002643C0" w:rsidP="00CD20E1">
      <w:pPr>
        <w:tabs>
          <w:tab w:val="left" w:pos="284"/>
        </w:tabs>
        <w:spacing w:after="0"/>
        <w:jc w:val="both"/>
        <w:rPr>
          <w:rFonts w:ascii="Times New Roman" w:hAnsi="Times New Roman" w:cs="Times New Roman"/>
          <w:sz w:val="24"/>
          <w:szCs w:val="24"/>
        </w:rPr>
      </w:pPr>
      <w:r w:rsidRPr="002643C0">
        <w:rPr>
          <w:rFonts w:ascii="Times New Roman" w:hAnsi="Times New Roman" w:cs="Times New Roman"/>
          <w:sz w:val="24"/>
          <w:szCs w:val="24"/>
        </w:rPr>
        <w:t>Отопление школы центральное, школа обеспечена центральным горячим водоснабжением и водопроводом.  В 2020 году по программе «Дорожная карта занятости» был проведен внутренний капитальный ремонт 2 и 3 этажей (установка пластиковых окон, укладка напольного кафеля).</w:t>
      </w:r>
    </w:p>
    <w:p w:rsidR="002643C0" w:rsidRPr="002643C0" w:rsidRDefault="002643C0" w:rsidP="00CD20E1">
      <w:pPr>
        <w:spacing w:after="0"/>
        <w:jc w:val="both"/>
        <w:rPr>
          <w:rFonts w:ascii="Times New Roman" w:hAnsi="Times New Roman" w:cs="Times New Roman"/>
          <w:bCs/>
          <w:sz w:val="24"/>
          <w:szCs w:val="24"/>
        </w:rPr>
      </w:pPr>
      <w:r w:rsidRPr="002643C0">
        <w:rPr>
          <w:rFonts w:ascii="Times New Roman" w:hAnsi="Times New Roman" w:cs="Times New Roman"/>
          <w:bCs/>
          <w:sz w:val="24"/>
          <w:szCs w:val="24"/>
        </w:rPr>
        <w:t>Полное наименование: Ком</w:t>
      </w:r>
      <w:r>
        <w:rPr>
          <w:rFonts w:ascii="Times New Roman" w:hAnsi="Times New Roman" w:cs="Times New Roman"/>
          <w:bCs/>
          <w:sz w:val="24"/>
          <w:szCs w:val="24"/>
        </w:rPr>
        <w:t>м</w:t>
      </w:r>
      <w:r w:rsidRPr="002643C0">
        <w:rPr>
          <w:rFonts w:ascii="Times New Roman" w:hAnsi="Times New Roman" w:cs="Times New Roman"/>
          <w:bCs/>
          <w:sz w:val="24"/>
          <w:szCs w:val="24"/>
        </w:rPr>
        <w:t xml:space="preserve">унальное государственное учреждение </w:t>
      </w:r>
      <w:r w:rsidRPr="002643C0">
        <w:rPr>
          <w:rFonts w:ascii="Times New Roman" w:hAnsi="Times New Roman" w:cs="Times New Roman"/>
          <w:sz w:val="24"/>
          <w:szCs w:val="24"/>
        </w:rPr>
        <w:t>«Хромтауская гимназия №2»</w:t>
      </w:r>
      <w:r w:rsidRPr="002643C0">
        <w:rPr>
          <w:rFonts w:ascii="Times New Roman" w:hAnsi="Times New Roman" w:cs="Times New Roman"/>
          <w:bCs/>
          <w:sz w:val="24"/>
          <w:szCs w:val="24"/>
        </w:rPr>
        <w:t>.</w:t>
      </w:r>
    </w:p>
    <w:p w:rsidR="002643C0" w:rsidRPr="002643C0" w:rsidRDefault="002643C0" w:rsidP="00CD20E1">
      <w:pPr>
        <w:pStyle w:val="ac"/>
        <w:tabs>
          <w:tab w:val="left" w:pos="284"/>
        </w:tabs>
        <w:spacing w:line="276" w:lineRule="auto"/>
        <w:ind w:left="0" w:firstLine="0"/>
        <w:rPr>
          <w:rFonts w:ascii="Times New Roman" w:hAnsi="Times New Roman"/>
          <w:sz w:val="24"/>
          <w:szCs w:val="24"/>
          <w:lang w:val="ru-RU"/>
        </w:rPr>
      </w:pPr>
      <w:r w:rsidRPr="002643C0">
        <w:rPr>
          <w:rFonts w:ascii="Times New Roman" w:hAnsi="Times New Roman"/>
          <w:sz w:val="24"/>
          <w:szCs w:val="24"/>
          <w:lang w:val="kk-KZ"/>
        </w:rPr>
        <w:t xml:space="preserve">Юридический адрес школы: Актюбинская область, Хромтауский район, г.Хромтау ул.Курченко 1 Тел-факс: </w:t>
      </w:r>
      <w:r w:rsidRPr="002643C0">
        <w:rPr>
          <w:rFonts w:ascii="Times New Roman" w:hAnsi="Times New Roman"/>
          <w:sz w:val="24"/>
          <w:szCs w:val="24"/>
          <w:lang w:val="ru-RU" w:eastAsia="ru-RU"/>
        </w:rPr>
        <w:t>8(7132) 21-12-24.</w:t>
      </w:r>
    </w:p>
    <w:p w:rsidR="002643C0" w:rsidRPr="002643C0" w:rsidRDefault="002643C0" w:rsidP="00CD20E1">
      <w:pPr>
        <w:pStyle w:val="af2"/>
        <w:tabs>
          <w:tab w:val="left" w:pos="284"/>
        </w:tabs>
        <w:spacing w:before="0" w:after="0" w:line="276" w:lineRule="auto"/>
        <w:jc w:val="both"/>
        <w:rPr>
          <w:lang w:eastAsia="ru-RU"/>
        </w:rPr>
      </w:pPr>
      <w:r w:rsidRPr="002643C0">
        <w:rPr>
          <w:lang w:val="kk-KZ"/>
        </w:rPr>
        <w:t>Электронный адрес:</w:t>
      </w:r>
      <w:hyperlink r:id="rId8" w:history="1">
        <w:r w:rsidRPr="008504D5">
          <w:rPr>
            <w:rStyle w:val="a9"/>
            <w:lang w:val="en-US"/>
          </w:rPr>
          <w:t>hshg</w:t>
        </w:r>
        <w:r w:rsidRPr="008504D5">
          <w:rPr>
            <w:rStyle w:val="a9"/>
          </w:rPr>
          <w:t>2</w:t>
        </w:r>
        <w:r w:rsidRPr="008504D5">
          <w:rPr>
            <w:rStyle w:val="a9"/>
            <w:lang w:eastAsia="ru-RU"/>
          </w:rPr>
          <w:t>@</w:t>
        </w:r>
        <w:r w:rsidRPr="008504D5">
          <w:rPr>
            <w:rStyle w:val="a9"/>
            <w:lang w:val="en-US" w:eastAsia="ru-RU"/>
          </w:rPr>
          <w:t>bk</w:t>
        </w:r>
        <w:r w:rsidRPr="008504D5">
          <w:rPr>
            <w:rStyle w:val="a9"/>
            <w:lang w:eastAsia="ru-RU"/>
          </w:rPr>
          <w:t>.</w:t>
        </w:r>
        <w:r w:rsidRPr="008504D5">
          <w:rPr>
            <w:rStyle w:val="a9"/>
            <w:lang w:val="en-US" w:eastAsia="ru-RU"/>
          </w:rPr>
          <w:t>ru</w:t>
        </w:r>
      </w:hyperlink>
    </w:p>
    <w:p w:rsidR="002643C0" w:rsidRPr="008504D5" w:rsidRDefault="002643C0" w:rsidP="00CD20E1">
      <w:pPr>
        <w:pStyle w:val="af2"/>
        <w:tabs>
          <w:tab w:val="left" w:pos="284"/>
        </w:tabs>
        <w:spacing w:before="0" w:after="0" w:line="276" w:lineRule="auto"/>
        <w:jc w:val="both"/>
        <w:rPr>
          <w:lang w:eastAsia="ru-RU"/>
        </w:rPr>
      </w:pPr>
      <w:r w:rsidRPr="002643C0">
        <w:rPr>
          <w:lang w:eastAsia="ru-RU"/>
        </w:rPr>
        <w:t>Веб.сайт гимназии:</w:t>
      </w:r>
      <w:r w:rsidR="008504D5" w:rsidRPr="008504D5">
        <w:rPr>
          <w:lang w:eastAsia="ru-RU"/>
        </w:rPr>
        <w:t xml:space="preserve"> </w:t>
      </w:r>
      <w:r w:rsidRPr="002643C0">
        <w:t xml:space="preserve"> </w:t>
      </w:r>
      <w:hyperlink r:id="rId9" w:history="1">
        <w:r w:rsidR="008504D5" w:rsidRPr="009E067A">
          <w:rPr>
            <w:rStyle w:val="a9"/>
            <w:lang w:val="en-US" w:eastAsia="ru-RU"/>
          </w:rPr>
          <w:t>https</w:t>
        </w:r>
        <w:r w:rsidR="008504D5" w:rsidRPr="009E067A">
          <w:rPr>
            <w:rStyle w:val="a9"/>
            <w:lang w:eastAsia="ru-RU"/>
          </w:rPr>
          <w:t>://</w:t>
        </w:r>
        <w:r w:rsidR="008504D5" w:rsidRPr="009E067A">
          <w:rPr>
            <w:rStyle w:val="a9"/>
            <w:lang w:val="en-US" w:eastAsia="ru-RU"/>
          </w:rPr>
          <w:t>gimnaziya</w:t>
        </w:r>
        <w:r w:rsidR="008504D5" w:rsidRPr="009E067A">
          <w:rPr>
            <w:rStyle w:val="a9"/>
            <w:lang w:eastAsia="ru-RU"/>
          </w:rPr>
          <w:t>2.</w:t>
        </w:r>
        <w:r w:rsidR="008504D5" w:rsidRPr="009E067A">
          <w:rPr>
            <w:rStyle w:val="a9"/>
            <w:lang w:val="en-US" w:eastAsia="ru-RU"/>
          </w:rPr>
          <w:t>edu</w:t>
        </w:r>
        <w:r w:rsidR="008504D5" w:rsidRPr="009E067A">
          <w:rPr>
            <w:rStyle w:val="a9"/>
            <w:lang w:eastAsia="ru-RU"/>
          </w:rPr>
          <w:t>.</w:t>
        </w:r>
        <w:r w:rsidR="008504D5" w:rsidRPr="009E067A">
          <w:rPr>
            <w:rStyle w:val="a9"/>
            <w:lang w:val="en-US" w:eastAsia="ru-RU"/>
          </w:rPr>
          <w:t>kz</w:t>
        </w:r>
        <w:r w:rsidR="008504D5" w:rsidRPr="009E067A">
          <w:rPr>
            <w:rStyle w:val="a9"/>
            <w:lang w:eastAsia="ru-RU"/>
          </w:rPr>
          <w:t>/</w:t>
        </w:r>
      </w:hyperlink>
      <w:r w:rsidR="008504D5" w:rsidRPr="008504D5">
        <w:rPr>
          <w:lang w:eastAsia="ru-RU"/>
        </w:rPr>
        <w:t xml:space="preserve">   </w:t>
      </w:r>
    </w:p>
    <w:p w:rsidR="002643C0" w:rsidRPr="008504D5" w:rsidRDefault="002643C0" w:rsidP="00CD20E1">
      <w:pPr>
        <w:pStyle w:val="af2"/>
        <w:tabs>
          <w:tab w:val="left" w:pos="284"/>
        </w:tabs>
        <w:spacing w:before="0" w:after="0" w:line="276" w:lineRule="auto"/>
        <w:jc w:val="both"/>
        <w:rPr>
          <w:lang w:eastAsia="ru-RU"/>
        </w:rPr>
      </w:pPr>
      <w:r w:rsidRPr="002643C0">
        <w:rPr>
          <w:lang w:eastAsia="ru-RU"/>
        </w:rPr>
        <w:t xml:space="preserve">инстаграм: </w:t>
      </w:r>
      <w:r w:rsidR="008504D5" w:rsidRPr="008504D5">
        <w:rPr>
          <w:lang w:eastAsia="ru-RU"/>
        </w:rPr>
        <w:t xml:space="preserve">  </w:t>
      </w:r>
      <w:hyperlink r:id="rId10" w:history="1">
        <w:r w:rsidR="008504D5" w:rsidRPr="008504D5">
          <w:rPr>
            <w:rStyle w:val="a9"/>
            <w:lang w:eastAsia="ru-RU"/>
          </w:rPr>
          <w:t>https://instagram.com/khromtauskaya_gimnaziya2</w:t>
        </w:r>
      </w:hyperlink>
    </w:p>
    <w:p w:rsidR="002643C0" w:rsidRPr="002643C0" w:rsidRDefault="002643C0" w:rsidP="00CD20E1">
      <w:pPr>
        <w:pStyle w:val="af2"/>
        <w:tabs>
          <w:tab w:val="left" w:pos="284"/>
        </w:tabs>
        <w:spacing w:before="0" w:after="0" w:line="276" w:lineRule="auto"/>
        <w:jc w:val="both"/>
        <w:rPr>
          <w:lang w:eastAsia="ru-RU"/>
        </w:rPr>
      </w:pPr>
      <w:r w:rsidRPr="002643C0">
        <w:rPr>
          <w:lang w:eastAsia="ru-RU"/>
        </w:rPr>
        <w:t xml:space="preserve">страница в Facebook: Хромтауская вторая  гимназия  </w:t>
      </w:r>
    </w:p>
    <w:p w:rsidR="002643C0" w:rsidRPr="002643C0" w:rsidRDefault="002643C0" w:rsidP="00CD20E1">
      <w:pPr>
        <w:tabs>
          <w:tab w:val="left" w:pos="284"/>
        </w:tabs>
        <w:spacing w:after="0"/>
        <w:jc w:val="both"/>
        <w:rPr>
          <w:rFonts w:ascii="Times New Roman" w:hAnsi="Times New Roman" w:cs="Times New Roman"/>
          <w:sz w:val="24"/>
          <w:szCs w:val="24"/>
        </w:rPr>
      </w:pPr>
      <w:r w:rsidRPr="002643C0">
        <w:rPr>
          <w:rFonts w:ascii="Times New Roman" w:hAnsi="Times New Roman" w:cs="Times New Roman"/>
          <w:sz w:val="24"/>
          <w:szCs w:val="24"/>
        </w:rPr>
        <w:tab/>
      </w:r>
      <w:r w:rsidRPr="002643C0">
        <w:rPr>
          <w:rFonts w:ascii="Times New Roman" w:hAnsi="Times New Roman" w:cs="Times New Roman"/>
          <w:sz w:val="24"/>
          <w:szCs w:val="24"/>
        </w:rPr>
        <w:tab/>
        <w:t>На начало 20</w:t>
      </w:r>
      <w:r>
        <w:rPr>
          <w:rFonts w:ascii="Times New Roman" w:hAnsi="Times New Roman" w:cs="Times New Roman"/>
          <w:sz w:val="24"/>
          <w:szCs w:val="24"/>
        </w:rPr>
        <w:t>21</w:t>
      </w:r>
      <w:r w:rsidRPr="002643C0">
        <w:rPr>
          <w:rFonts w:ascii="Times New Roman" w:hAnsi="Times New Roman" w:cs="Times New Roman"/>
          <w:sz w:val="24"/>
          <w:szCs w:val="24"/>
        </w:rPr>
        <w:t>-202</w:t>
      </w:r>
      <w:r>
        <w:rPr>
          <w:rFonts w:ascii="Times New Roman" w:hAnsi="Times New Roman" w:cs="Times New Roman"/>
          <w:sz w:val="24"/>
          <w:szCs w:val="24"/>
        </w:rPr>
        <w:t>2</w:t>
      </w:r>
      <w:r w:rsidRPr="002643C0">
        <w:rPr>
          <w:rFonts w:ascii="Times New Roman" w:hAnsi="Times New Roman" w:cs="Times New Roman"/>
          <w:sz w:val="24"/>
          <w:szCs w:val="24"/>
        </w:rPr>
        <w:t xml:space="preserve"> учебного года школа имеет Акт проверки готовно</w:t>
      </w:r>
      <w:r w:rsidR="006960CD">
        <w:rPr>
          <w:rFonts w:ascii="Times New Roman" w:hAnsi="Times New Roman" w:cs="Times New Roman"/>
          <w:sz w:val="24"/>
          <w:szCs w:val="24"/>
        </w:rPr>
        <w:t>сти школы к   от 25 августа 2021</w:t>
      </w:r>
      <w:r w:rsidRPr="002643C0">
        <w:rPr>
          <w:rFonts w:ascii="Times New Roman" w:hAnsi="Times New Roman" w:cs="Times New Roman"/>
          <w:sz w:val="24"/>
          <w:szCs w:val="24"/>
        </w:rPr>
        <w:t xml:space="preserve"> года, подписанный компетентными органами.</w:t>
      </w:r>
      <w:r w:rsidRPr="002643C0">
        <w:rPr>
          <w:rFonts w:ascii="Times New Roman" w:hAnsi="Times New Roman" w:cs="Times New Roman"/>
          <w:sz w:val="24"/>
          <w:szCs w:val="24"/>
        </w:rPr>
        <w:tab/>
        <w:t xml:space="preserve">  </w:t>
      </w:r>
    </w:p>
    <w:p w:rsidR="002643C0" w:rsidRDefault="002643C0" w:rsidP="00CD20E1">
      <w:pPr>
        <w:pStyle w:val="ac"/>
        <w:tabs>
          <w:tab w:val="left" w:pos="284"/>
        </w:tabs>
        <w:spacing w:line="276" w:lineRule="auto"/>
        <w:ind w:left="0" w:firstLine="0"/>
        <w:rPr>
          <w:rFonts w:ascii="Times New Roman" w:hAnsi="Times New Roman"/>
          <w:sz w:val="24"/>
          <w:szCs w:val="24"/>
          <w:lang w:val="kk-KZ"/>
        </w:rPr>
      </w:pPr>
      <w:r w:rsidRPr="002643C0">
        <w:rPr>
          <w:rFonts w:ascii="Times New Roman" w:hAnsi="Times New Roman"/>
          <w:sz w:val="24"/>
          <w:szCs w:val="24"/>
          <w:lang w:val="kk-KZ"/>
        </w:rPr>
        <w:lastRenderedPageBreak/>
        <w:t xml:space="preserve">         </w:t>
      </w:r>
      <w:r w:rsidRPr="002643C0">
        <w:rPr>
          <w:rFonts w:ascii="Times New Roman" w:hAnsi="Times New Roman"/>
          <w:sz w:val="24"/>
          <w:szCs w:val="24"/>
          <w:lang w:val="kk-KZ"/>
        </w:rPr>
        <w:tab/>
        <w:t xml:space="preserve">Дата прохождения последней государственной аттестации </w:t>
      </w:r>
      <w:r w:rsidRPr="002643C0">
        <w:rPr>
          <w:rFonts w:ascii="Times New Roman" w:hAnsi="Times New Roman"/>
          <w:sz w:val="24"/>
          <w:szCs w:val="24"/>
          <w:lang w:val="ru-RU"/>
        </w:rPr>
        <w:t>-</w:t>
      </w:r>
      <w:r w:rsidRPr="002643C0">
        <w:rPr>
          <w:rFonts w:ascii="Times New Roman" w:hAnsi="Times New Roman"/>
          <w:sz w:val="24"/>
          <w:szCs w:val="24"/>
          <w:lang w:val="kk-KZ"/>
        </w:rPr>
        <w:t xml:space="preserve"> ноябрь 201</w:t>
      </w:r>
      <w:r w:rsidRPr="002643C0">
        <w:rPr>
          <w:rFonts w:ascii="Times New Roman" w:hAnsi="Times New Roman"/>
          <w:sz w:val="24"/>
          <w:szCs w:val="24"/>
          <w:lang w:val="ru-RU"/>
        </w:rPr>
        <w:t>4</w:t>
      </w:r>
      <w:r w:rsidRPr="002643C0">
        <w:rPr>
          <w:rFonts w:ascii="Times New Roman" w:hAnsi="Times New Roman"/>
          <w:sz w:val="24"/>
          <w:szCs w:val="24"/>
          <w:lang w:val="kk-KZ"/>
        </w:rPr>
        <w:t xml:space="preserve"> года.</w:t>
      </w:r>
    </w:p>
    <w:p w:rsidR="002643C0" w:rsidRDefault="002643C0" w:rsidP="00CD20E1">
      <w:pPr>
        <w:pStyle w:val="ac"/>
        <w:tabs>
          <w:tab w:val="left" w:pos="284"/>
        </w:tabs>
        <w:spacing w:line="276" w:lineRule="auto"/>
        <w:ind w:left="0" w:firstLine="0"/>
        <w:rPr>
          <w:rFonts w:ascii="Times New Roman" w:hAnsi="Times New Roman"/>
          <w:sz w:val="24"/>
          <w:szCs w:val="24"/>
          <w:lang w:val="ru-RU"/>
        </w:rPr>
      </w:pPr>
      <w:r>
        <w:rPr>
          <w:rFonts w:ascii="Times New Roman" w:hAnsi="Times New Roman"/>
          <w:sz w:val="24"/>
          <w:szCs w:val="24"/>
          <w:lang w:val="kk-KZ"/>
        </w:rPr>
        <w:t xml:space="preserve">           Дата проведения само</w:t>
      </w:r>
      <w:r w:rsidR="006960CD">
        <w:rPr>
          <w:rFonts w:ascii="Times New Roman" w:hAnsi="Times New Roman"/>
          <w:sz w:val="24"/>
          <w:szCs w:val="24"/>
          <w:lang w:val="kk-KZ"/>
        </w:rPr>
        <w:t>оценки</w:t>
      </w:r>
      <w:r>
        <w:rPr>
          <w:rFonts w:ascii="Times New Roman" w:hAnsi="Times New Roman"/>
          <w:sz w:val="24"/>
          <w:szCs w:val="24"/>
          <w:lang w:val="kk-KZ"/>
        </w:rPr>
        <w:t xml:space="preserve"> </w:t>
      </w:r>
      <w:r>
        <w:rPr>
          <w:rFonts w:ascii="Times New Roman" w:hAnsi="Times New Roman"/>
          <w:sz w:val="24"/>
          <w:szCs w:val="24"/>
          <w:lang w:val="ru-RU"/>
        </w:rPr>
        <w:t xml:space="preserve"> -февраль </w:t>
      </w:r>
      <w:r w:rsidRPr="002643C0">
        <w:rPr>
          <w:rFonts w:ascii="Times New Roman" w:hAnsi="Times New Roman"/>
          <w:sz w:val="24"/>
          <w:szCs w:val="24"/>
        </w:rPr>
        <w:t>2022 г</w:t>
      </w:r>
      <w:r w:rsidR="00CD20E1">
        <w:rPr>
          <w:rFonts w:ascii="Times New Roman" w:hAnsi="Times New Roman"/>
          <w:sz w:val="24"/>
          <w:szCs w:val="24"/>
          <w:lang w:val="ru-RU"/>
        </w:rPr>
        <w:t>ода;</w:t>
      </w:r>
    </w:p>
    <w:p w:rsidR="00CD20E1" w:rsidRDefault="00CD20E1" w:rsidP="00CD20E1">
      <w:pPr>
        <w:pStyle w:val="ac"/>
        <w:tabs>
          <w:tab w:val="left" w:pos="284"/>
        </w:tabs>
        <w:spacing w:line="276" w:lineRule="auto"/>
        <w:ind w:left="0" w:firstLine="0"/>
        <w:rPr>
          <w:rFonts w:ascii="Times New Roman" w:hAnsi="Times New Roman"/>
          <w:sz w:val="24"/>
          <w:szCs w:val="24"/>
          <w:lang w:val="ru-RU"/>
        </w:rPr>
      </w:pPr>
      <w:r>
        <w:rPr>
          <w:rFonts w:ascii="Times New Roman" w:hAnsi="Times New Roman"/>
          <w:sz w:val="24"/>
          <w:szCs w:val="24"/>
          <w:lang w:val="ru-RU"/>
        </w:rPr>
        <w:t xml:space="preserve">           Дата проведения текущей самооценки- сентябрь 2022года.</w:t>
      </w:r>
    </w:p>
    <w:p w:rsidR="002643C0" w:rsidRPr="002643C0" w:rsidRDefault="002643C0" w:rsidP="00CD20E1">
      <w:pPr>
        <w:pStyle w:val="ac"/>
        <w:tabs>
          <w:tab w:val="left" w:pos="284"/>
        </w:tabs>
        <w:spacing w:line="276" w:lineRule="auto"/>
        <w:ind w:left="0" w:firstLine="0"/>
        <w:rPr>
          <w:rFonts w:ascii="Times New Roman" w:hAnsi="Times New Roman"/>
          <w:b/>
          <w:sz w:val="24"/>
          <w:szCs w:val="24"/>
        </w:rPr>
      </w:pPr>
      <w:r w:rsidRPr="002643C0">
        <w:rPr>
          <w:rFonts w:ascii="Times New Roman" w:hAnsi="Times New Roman"/>
          <w:sz w:val="24"/>
          <w:szCs w:val="24"/>
          <w:lang w:val="kk-KZ"/>
        </w:rPr>
        <w:tab/>
      </w:r>
      <w:r w:rsidRPr="002643C0">
        <w:rPr>
          <w:rFonts w:ascii="Times New Roman" w:hAnsi="Times New Roman"/>
          <w:sz w:val="24"/>
          <w:szCs w:val="24"/>
          <w:lang w:val="kk-KZ"/>
        </w:rPr>
        <w:tab/>
      </w:r>
      <w:r w:rsidRPr="002643C0">
        <w:rPr>
          <w:rFonts w:ascii="Times New Roman" w:hAnsi="Times New Roman"/>
          <w:sz w:val="24"/>
          <w:szCs w:val="24"/>
        </w:rPr>
        <w:t xml:space="preserve">Школа имеет Лицензию, дающую право на занятие образовательной  деятельностью  в  области начального, основного среднего и общего  среднего образования </w:t>
      </w:r>
      <w:r w:rsidRPr="002643C0">
        <w:rPr>
          <w:rFonts w:ascii="Times New Roman" w:hAnsi="Times New Roman"/>
          <w:b/>
          <w:sz w:val="24"/>
          <w:szCs w:val="24"/>
        </w:rPr>
        <w:t xml:space="preserve">от </w:t>
      </w:r>
      <w:r w:rsidRPr="002643C0">
        <w:rPr>
          <w:rFonts w:ascii="Times New Roman" w:hAnsi="Times New Roman"/>
          <w:b/>
          <w:sz w:val="24"/>
          <w:szCs w:val="24"/>
          <w:lang w:val="ru-RU"/>
        </w:rPr>
        <w:t xml:space="preserve">25.01.2021 года № </w:t>
      </w:r>
      <w:r w:rsidRPr="002643C0">
        <w:rPr>
          <w:rFonts w:ascii="Times New Roman" w:hAnsi="Times New Roman"/>
          <w:b/>
          <w:sz w:val="24"/>
          <w:szCs w:val="24"/>
          <w:lang w:val="en-US"/>
        </w:rPr>
        <w:t>KZ</w:t>
      </w:r>
      <w:r w:rsidRPr="002643C0">
        <w:rPr>
          <w:rFonts w:ascii="Times New Roman" w:hAnsi="Times New Roman"/>
          <w:b/>
          <w:sz w:val="24"/>
          <w:szCs w:val="24"/>
          <w:lang w:val="ru-RU"/>
        </w:rPr>
        <w:t>92</w:t>
      </w:r>
      <w:r w:rsidRPr="002643C0">
        <w:rPr>
          <w:rFonts w:ascii="Times New Roman" w:hAnsi="Times New Roman"/>
          <w:b/>
          <w:sz w:val="24"/>
          <w:szCs w:val="24"/>
          <w:lang w:val="en-US"/>
        </w:rPr>
        <w:t>LAA</w:t>
      </w:r>
      <w:r w:rsidRPr="002643C0">
        <w:rPr>
          <w:rFonts w:ascii="Times New Roman" w:hAnsi="Times New Roman"/>
          <w:b/>
          <w:sz w:val="24"/>
          <w:szCs w:val="24"/>
          <w:lang w:val="ru-RU"/>
        </w:rPr>
        <w:t>000199827.</w:t>
      </w:r>
      <w:r w:rsidRPr="002643C0">
        <w:rPr>
          <w:rFonts w:ascii="Times New Roman" w:hAnsi="Times New Roman"/>
          <w:b/>
          <w:sz w:val="24"/>
          <w:szCs w:val="24"/>
        </w:rPr>
        <w:t xml:space="preserve"> Лицензия выдана на бессрочный период.</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sz w:val="24"/>
          <w:szCs w:val="24"/>
          <w:lang w:val="kk-KZ"/>
        </w:rPr>
        <w:tab/>
        <w:t>К</w:t>
      </w:r>
      <w:r w:rsidRPr="002643C0">
        <w:rPr>
          <w:rFonts w:ascii="Times New Roman" w:hAnsi="Times New Roman" w:cs="Times New Roman"/>
          <w:sz w:val="24"/>
          <w:szCs w:val="24"/>
        </w:rPr>
        <w:t xml:space="preserve">ГУ «Хромтауская гимназия №2» </w:t>
      </w:r>
      <w:r w:rsidRPr="002643C0">
        <w:rPr>
          <w:rFonts w:ascii="Times New Roman" w:hAnsi="Times New Roman" w:cs="Times New Roman"/>
          <w:sz w:val="24"/>
          <w:szCs w:val="24"/>
          <w:lang w:val="kk-KZ"/>
        </w:rPr>
        <w:t>имеет следующие учредительные документы и документы, регламентирующие  внутренний распорядок деятельности организации образования:</w:t>
      </w:r>
    </w:p>
    <w:p w:rsidR="002643C0" w:rsidRPr="002643C0" w:rsidRDefault="002643C0" w:rsidP="00CD20E1">
      <w:pPr>
        <w:pStyle w:val="af"/>
        <w:widowControl/>
        <w:numPr>
          <w:ilvl w:val="0"/>
          <w:numId w:val="3"/>
        </w:numPr>
        <w:suppressAutoHyphens w:val="0"/>
        <w:spacing w:after="0"/>
        <w:ind w:left="0" w:firstLine="0"/>
        <w:contextualSpacing/>
        <w:jc w:val="both"/>
        <w:rPr>
          <w:rFonts w:ascii="Times New Roman" w:hAnsi="Times New Roman"/>
          <w:sz w:val="24"/>
          <w:szCs w:val="24"/>
        </w:rPr>
      </w:pPr>
      <w:r w:rsidRPr="002643C0">
        <w:rPr>
          <w:rFonts w:ascii="Times New Roman" w:hAnsi="Times New Roman"/>
          <w:sz w:val="24"/>
          <w:szCs w:val="24"/>
        </w:rPr>
        <w:t xml:space="preserve">Свидетельство о государственной перерегистрации юридического лица:  от 17.01.2021 года. </w:t>
      </w:r>
    </w:p>
    <w:p w:rsidR="002643C0" w:rsidRPr="002643C0" w:rsidRDefault="002643C0" w:rsidP="00CD20E1">
      <w:pPr>
        <w:pStyle w:val="af"/>
        <w:widowControl/>
        <w:numPr>
          <w:ilvl w:val="0"/>
          <w:numId w:val="3"/>
        </w:numPr>
        <w:suppressAutoHyphens w:val="0"/>
        <w:spacing w:after="0"/>
        <w:ind w:left="0" w:firstLine="0"/>
        <w:contextualSpacing/>
        <w:jc w:val="both"/>
        <w:rPr>
          <w:rFonts w:ascii="Times New Roman" w:hAnsi="Times New Roman"/>
          <w:sz w:val="24"/>
          <w:szCs w:val="24"/>
        </w:rPr>
      </w:pPr>
      <w:r w:rsidRPr="002643C0">
        <w:rPr>
          <w:rFonts w:ascii="Times New Roman" w:hAnsi="Times New Roman"/>
          <w:sz w:val="24"/>
          <w:szCs w:val="24"/>
        </w:rPr>
        <w:t>Устав КГУ «Хромтауская гимназия №2»</w:t>
      </w:r>
      <w:r w:rsidRPr="002643C0">
        <w:rPr>
          <w:rFonts w:ascii="Times New Roman" w:hAnsi="Times New Roman"/>
          <w:bCs/>
          <w:sz w:val="24"/>
          <w:szCs w:val="24"/>
        </w:rPr>
        <w:t xml:space="preserve"> </w:t>
      </w:r>
      <w:r w:rsidR="00CD20E1">
        <w:rPr>
          <w:rFonts w:ascii="Times New Roman" w:hAnsi="Times New Roman"/>
          <w:sz w:val="24"/>
          <w:szCs w:val="24"/>
        </w:rPr>
        <w:t>утвержден постановлением  А</w:t>
      </w:r>
      <w:r w:rsidRPr="002643C0">
        <w:rPr>
          <w:rFonts w:ascii="Times New Roman" w:hAnsi="Times New Roman"/>
          <w:sz w:val="24"/>
          <w:szCs w:val="24"/>
        </w:rPr>
        <w:t xml:space="preserve">кимата Хромтауского района от 30 декабря 2020 года за №490. </w:t>
      </w:r>
    </w:p>
    <w:p w:rsidR="002643C0" w:rsidRPr="002643C0" w:rsidRDefault="002643C0" w:rsidP="00CD20E1">
      <w:pPr>
        <w:pStyle w:val="af"/>
        <w:widowControl/>
        <w:numPr>
          <w:ilvl w:val="0"/>
          <w:numId w:val="3"/>
        </w:numPr>
        <w:suppressAutoHyphens w:val="0"/>
        <w:spacing w:after="0"/>
        <w:ind w:left="0" w:firstLine="0"/>
        <w:contextualSpacing/>
        <w:jc w:val="both"/>
        <w:rPr>
          <w:rFonts w:ascii="Times New Roman" w:hAnsi="Times New Roman"/>
          <w:sz w:val="24"/>
          <w:szCs w:val="24"/>
        </w:rPr>
      </w:pPr>
      <w:r w:rsidRPr="002643C0">
        <w:rPr>
          <w:rFonts w:ascii="Times New Roman" w:hAnsi="Times New Roman"/>
          <w:sz w:val="24"/>
          <w:szCs w:val="24"/>
        </w:rPr>
        <w:t>Акт на право постоянного землепользования. Основание выдачи акта: Решение районной комиссии по проведению легализации недвижимого имущества  от 25.12.2007 года  № 0167285. Школа имеет в бессрочном пользовании участок земли площадью 1,2820 га.</w:t>
      </w:r>
    </w:p>
    <w:p w:rsidR="002643C0" w:rsidRPr="002643C0" w:rsidRDefault="002643C0" w:rsidP="00CD20E1">
      <w:pPr>
        <w:pStyle w:val="af"/>
        <w:widowControl/>
        <w:numPr>
          <w:ilvl w:val="0"/>
          <w:numId w:val="3"/>
        </w:numPr>
        <w:suppressAutoHyphens w:val="0"/>
        <w:spacing w:after="0"/>
        <w:ind w:left="0" w:firstLine="0"/>
        <w:contextualSpacing/>
        <w:jc w:val="both"/>
        <w:rPr>
          <w:rFonts w:ascii="Times New Roman" w:hAnsi="Times New Roman"/>
          <w:sz w:val="24"/>
          <w:szCs w:val="24"/>
        </w:rPr>
      </w:pPr>
      <w:r w:rsidRPr="002643C0">
        <w:rPr>
          <w:rFonts w:ascii="Times New Roman" w:hAnsi="Times New Roman"/>
          <w:sz w:val="24"/>
          <w:szCs w:val="24"/>
        </w:rPr>
        <w:t>Технический паспорт выдан 14.12.2017 года Хромтауское районное отделение Департамента земельного кадастра и технического обследования недвижимости филиал некоммерческого акционерного общества «Государственная корпорация «Правительство для граждан» по Актюбинской области».</w:t>
      </w:r>
    </w:p>
    <w:p w:rsidR="002643C0" w:rsidRPr="002643C0" w:rsidRDefault="002643C0" w:rsidP="00CD20E1">
      <w:pPr>
        <w:pStyle w:val="af"/>
        <w:widowControl/>
        <w:numPr>
          <w:ilvl w:val="0"/>
          <w:numId w:val="3"/>
        </w:numPr>
        <w:suppressAutoHyphens w:val="0"/>
        <w:spacing w:after="0"/>
        <w:ind w:left="0" w:firstLine="0"/>
        <w:contextualSpacing/>
        <w:jc w:val="both"/>
        <w:rPr>
          <w:rFonts w:ascii="Times New Roman" w:hAnsi="Times New Roman"/>
          <w:sz w:val="24"/>
          <w:szCs w:val="24"/>
        </w:rPr>
      </w:pPr>
      <w:r w:rsidRPr="002643C0">
        <w:rPr>
          <w:rFonts w:ascii="Times New Roman" w:hAnsi="Times New Roman"/>
          <w:sz w:val="24"/>
          <w:szCs w:val="24"/>
        </w:rPr>
        <w:t>Государственная лицензия: серия АК №10419</w:t>
      </w:r>
      <w:r w:rsidRPr="002643C0">
        <w:rPr>
          <w:rFonts w:ascii="Times New Roman" w:hAnsi="Times New Roman"/>
          <w:sz w:val="24"/>
          <w:szCs w:val="24"/>
          <w:lang w:val="en-US"/>
        </w:rPr>
        <w:t>DD</w:t>
      </w:r>
      <w:r w:rsidRPr="002643C0">
        <w:rPr>
          <w:rFonts w:ascii="Times New Roman" w:hAnsi="Times New Roman"/>
          <w:sz w:val="24"/>
          <w:szCs w:val="24"/>
        </w:rPr>
        <w:t xml:space="preserve"> выдана ГУ "Управление здравоохранения Актюбинской области" от 22.09.2011 года на занятие медицинской деятельностью. Приложение №1 к государственной лицензии на медицинский пункт с видом медицинской и врачебной деятельностью - доврачебная.</w:t>
      </w:r>
    </w:p>
    <w:p w:rsidR="002643C0" w:rsidRPr="002643C0" w:rsidRDefault="002643C0" w:rsidP="00CD20E1">
      <w:pPr>
        <w:numPr>
          <w:ilvl w:val="0"/>
          <w:numId w:val="3"/>
        </w:numPr>
        <w:tabs>
          <w:tab w:val="left" w:pos="284"/>
        </w:tabs>
        <w:suppressAutoHyphens/>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Акт провер</w:t>
      </w:r>
      <w:r>
        <w:rPr>
          <w:rFonts w:ascii="Times New Roman" w:hAnsi="Times New Roman" w:cs="Times New Roman"/>
          <w:sz w:val="24"/>
          <w:szCs w:val="24"/>
        </w:rPr>
        <w:t>ки готовности школы к началу 2021-2022</w:t>
      </w:r>
      <w:r w:rsidRPr="002643C0">
        <w:rPr>
          <w:rFonts w:ascii="Times New Roman" w:hAnsi="Times New Roman" w:cs="Times New Roman"/>
          <w:sz w:val="24"/>
          <w:szCs w:val="24"/>
        </w:rPr>
        <w:t xml:space="preserve"> года от 25</w:t>
      </w:r>
      <w:r>
        <w:rPr>
          <w:rFonts w:ascii="Times New Roman" w:hAnsi="Times New Roman" w:cs="Times New Roman"/>
          <w:sz w:val="24"/>
          <w:szCs w:val="24"/>
        </w:rPr>
        <w:t xml:space="preserve"> августа 2021</w:t>
      </w:r>
      <w:r w:rsidRPr="002643C0">
        <w:rPr>
          <w:rFonts w:ascii="Times New Roman" w:hAnsi="Times New Roman" w:cs="Times New Roman"/>
          <w:sz w:val="24"/>
          <w:szCs w:val="24"/>
        </w:rPr>
        <w:t xml:space="preserve"> года, подписанный компетентными органами.</w:t>
      </w:r>
      <w:r w:rsidRPr="002643C0">
        <w:rPr>
          <w:rFonts w:ascii="Times New Roman" w:hAnsi="Times New Roman" w:cs="Times New Roman"/>
          <w:sz w:val="24"/>
          <w:szCs w:val="24"/>
        </w:rPr>
        <w:tab/>
      </w:r>
    </w:p>
    <w:p w:rsidR="001E4A78" w:rsidRPr="001E4A78" w:rsidRDefault="002643C0" w:rsidP="00CD20E1">
      <w:pPr>
        <w:pStyle w:val="ac"/>
        <w:tabs>
          <w:tab w:val="left" w:pos="0"/>
        </w:tabs>
        <w:spacing w:line="276" w:lineRule="auto"/>
        <w:ind w:left="0" w:firstLine="0"/>
        <w:rPr>
          <w:rFonts w:ascii="Times New Roman" w:hAnsi="Times New Roman"/>
          <w:sz w:val="24"/>
          <w:szCs w:val="24"/>
          <w:lang w:val="kk-KZ"/>
        </w:rPr>
      </w:pPr>
      <w:r w:rsidRPr="002643C0">
        <w:rPr>
          <w:rFonts w:ascii="Times New Roman" w:hAnsi="Times New Roman"/>
          <w:sz w:val="24"/>
          <w:szCs w:val="24"/>
          <w:lang w:val="kk-KZ"/>
        </w:rPr>
        <w:t xml:space="preserve">   </w:t>
      </w:r>
      <w:r w:rsidR="001E4A78" w:rsidRPr="001E4A78">
        <w:rPr>
          <w:rFonts w:ascii="Times New Roman" w:hAnsi="Times New Roman"/>
          <w:sz w:val="24"/>
          <w:szCs w:val="24"/>
          <w:lang w:val="kk-KZ"/>
        </w:rPr>
        <w:t>Школа осуществляет свою деятельность в соответствии с Конституцией Республики</w:t>
      </w:r>
      <w:r w:rsidR="001E4A78">
        <w:rPr>
          <w:rFonts w:ascii="Times New Roman" w:hAnsi="Times New Roman"/>
          <w:sz w:val="24"/>
          <w:szCs w:val="24"/>
          <w:lang w:val="kk-KZ"/>
        </w:rPr>
        <w:t xml:space="preserve"> </w:t>
      </w:r>
      <w:r w:rsidR="001E4A78" w:rsidRPr="001E4A78">
        <w:rPr>
          <w:rFonts w:ascii="Times New Roman" w:hAnsi="Times New Roman"/>
          <w:sz w:val="24"/>
          <w:szCs w:val="24"/>
          <w:lang w:val="kk-KZ"/>
        </w:rPr>
        <w:t>Казахстан, Законами Республики Казахстан «Об образовании», «О статусе педагога» и</w:t>
      </w:r>
      <w:r w:rsidR="001E4A78">
        <w:rPr>
          <w:rFonts w:ascii="Times New Roman" w:hAnsi="Times New Roman"/>
          <w:sz w:val="24"/>
          <w:szCs w:val="24"/>
          <w:lang w:val="kk-KZ"/>
        </w:rPr>
        <w:t xml:space="preserve"> осуществляет</w:t>
      </w:r>
      <w:r w:rsidR="001E4A78" w:rsidRPr="001E4A78">
        <w:rPr>
          <w:rFonts w:ascii="Times New Roman" w:hAnsi="Times New Roman"/>
          <w:sz w:val="24"/>
          <w:szCs w:val="24"/>
          <w:lang w:val="kk-KZ"/>
        </w:rPr>
        <w:t xml:space="preserve"> процесс обучения на основе следующих нормативных документов:</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государственных общеобязательных стандартов образования всех уровней</w:t>
      </w:r>
      <w:r>
        <w:rPr>
          <w:rFonts w:ascii="Times New Roman" w:hAnsi="Times New Roman"/>
          <w:sz w:val="24"/>
          <w:szCs w:val="24"/>
          <w:lang w:val="kk-KZ"/>
        </w:rPr>
        <w:t xml:space="preserve"> </w:t>
      </w:r>
      <w:r w:rsidRPr="001E4A78">
        <w:rPr>
          <w:rFonts w:ascii="Times New Roman" w:hAnsi="Times New Roman"/>
          <w:sz w:val="24"/>
          <w:szCs w:val="24"/>
          <w:lang w:val="kk-KZ"/>
        </w:rPr>
        <w:t>образования» (далее – ГОСО) (приказ М</w:t>
      </w:r>
      <w:r w:rsidR="00A322AE">
        <w:rPr>
          <w:rFonts w:ascii="Times New Roman" w:hAnsi="Times New Roman"/>
          <w:sz w:val="24"/>
          <w:szCs w:val="24"/>
          <w:lang w:val="kk-KZ"/>
        </w:rPr>
        <w:t>ОН РК от 31 октября 2018 года №</w:t>
      </w:r>
      <w:r w:rsidRPr="001E4A78">
        <w:rPr>
          <w:rFonts w:ascii="Times New Roman" w:hAnsi="Times New Roman"/>
          <w:sz w:val="24"/>
          <w:szCs w:val="24"/>
          <w:lang w:val="kk-KZ"/>
        </w:rPr>
        <w:t xml:space="preserve"> 604,</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типовых учебных программ по общеобразовательным предметам, курсам по</w:t>
      </w:r>
      <w:r>
        <w:rPr>
          <w:rFonts w:ascii="Times New Roman" w:hAnsi="Times New Roman"/>
          <w:sz w:val="24"/>
          <w:szCs w:val="24"/>
          <w:lang w:val="kk-KZ"/>
        </w:rPr>
        <w:t xml:space="preserve"> </w:t>
      </w:r>
      <w:r w:rsidRPr="001E4A78">
        <w:rPr>
          <w:rFonts w:ascii="Times New Roman" w:hAnsi="Times New Roman"/>
          <w:sz w:val="24"/>
          <w:szCs w:val="24"/>
          <w:lang w:val="kk-KZ"/>
        </w:rPr>
        <w:t>выбору и факультативам для общеобразовательных организаций (приказ МОН РК от 3 апреля</w:t>
      </w:r>
      <w:r>
        <w:rPr>
          <w:rFonts w:ascii="Times New Roman" w:hAnsi="Times New Roman"/>
          <w:sz w:val="24"/>
          <w:szCs w:val="24"/>
          <w:lang w:val="kk-KZ"/>
        </w:rPr>
        <w:t xml:space="preserve"> </w:t>
      </w:r>
      <w:r w:rsidR="00A322AE">
        <w:rPr>
          <w:rFonts w:ascii="Times New Roman" w:hAnsi="Times New Roman"/>
          <w:sz w:val="24"/>
          <w:szCs w:val="24"/>
          <w:lang w:val="kk-KZ"/>
        </w:rPr>
        <w:t>2013 года №</w:t>
      </w:r>
      <w:r w:rsidRPr="001E4A78">
        <w:rPr>
          <w:rFonts w:ascii="Times New Roman" w:hAnsi="Times New Roman"/>
          <w:sz w:val="24"/>
          <w:szCs w:val="24"/>
          <w:lang w:val="kk-KZ"/>
        </w:rPr>
        <w:t xml:space="preserve"> 115 (с изменениями и доп</w:t>
      </w:r>
      <w:r w:rsidR="00A322AE">
        <w:rPr>
          <w:rFonts w:ascii="Times New Roman" w:hAnsi="Times New Roman"/>
          <w:sz w:val="24"/>
          <w:szCs w:val="24"/>
          <w:lang w:val="kk-KZ"/>
        </w:rPr>
        <w:t xml:space="preserve">олнениями на 27 ноября 2020г. № </w:t>
      </w:r>
      <w:r w:rsidRPr="001E4A78">
        <w:rPr>
          <w:rFonts w:ascii="Times New Roman" w:hAnsi="Times New Roman"/>
          <w:sz w:val="24"/>
          <w:szCs w:val="24"/>
          <w:lang w:val="kk-KZ"/>
        </w:rPr>
        <w:t>496);</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перечня учебников, учебно-методических комплексов, пособий и другой</w:t>
      </w:r>
      <w:r>
        <w:rPr>
          <w:rFonts w:ascii="Times New Roman" w:hAnsi="Times New Roman"/>
          <w:sz w:val="24"/>
          <w:szCs w:val="24"/>
          <w:lang w:val="kk-KZ"/>
        </w:rPr>
        <w:t xml:space="preserve"> </w:t>
      </w:r>
      <w:r w:rsidRPr="001E4A78">
        <w:rPr>
          <w:rFonts w:ascii="Times New Roman" w:hAnsi="Times New Roman"/>
          <w:sz w:val="24"/>
          <w:szCs w:val="24"/>
          <w:lang w:val="kk-KZ"/>
        </w:rPr>
        <w:t>дополнительной литературы, в том числе на электронных носителях» (приказ МОН РК от 10</w:t>
      </w:r>
      <w:r>
        <w:rPr>
          <w:rFonts w:ascii="Times New Roman" w:hAnsi="Times New Roman"/>
          <w:sz w:val="24"/>
          <w:szCs w:val="24"/>
          <w:lang w:val="kk-KZ"/>
        </w:rPr>
        <w:t xml:space="preserve"> </w:t>
      </w:r>
      <w:r w:rsidR="00A322AE">
        <w:rPr>
          <w:rFonts w:ascii="Times New Roman" w:hAnsi="Times New Roman"/>
          <w:sz w:val="24"/>
          <w:szCs w:val="24"/>
          <w:lang w:val="kk-KZ"/>
        </w:rPr>
        <w:t>июня 2021 года №</w:t>
      </w:r>
      <w:r w:rsidRPr="001E4A78">
        <w:rPr>
          <w:rFonts w:ascii="Times New Roman" w:hAnsi="Times New Roman"/>
          <w:sz w:val="24"/>
          <w:szCs w:val="24"/>
          <w:lang w:val="kk-KZ"/>
        </w:rPr>
        <w:t>286);</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 внесении изменений и дополнений в некоторые приказы МОН РК» (приказ МОН РК от 26</w:t>
      </w:r>
      <w:r>
        <w:rPr>
          <w:rFonts w:ascii="Times New Roman" w:hAnsi="Times New Roman"/>
          <w:sz w:val="24"/>
          <w:szCs w:val="24"/>
          <w:lang w:val="kk-KZ"/>
        </w:rPr>
        <w:t xml:space="preserve"> </w:t>
      </w:r>
      <w:r w:rsidRPr="001E4A78">
        <w:rPr>
          <w:rFonts w:ascii="Times New Roman" w:hAnsi="Times New Roman"/>
          <w:sz w:val="24"/>
          <w:szCs w:val="24"/>
          <w:lang w:val="kk-KZ"/>
        </w:rPr>
        <w:t>ию</w:t>
      </w:r>
      <w:r w:rsidR="00A322AE">
        <w:rPr>
          <w:rFonts w:ascii="Times New Roman" w:hAnsi="Times New Roman"/>
          <w:sz w:val="24"/>
          <w:szCs w:val="24"/>
          <w:lang w:val="kk-KZ"/>
        </w:rPr>
        <w:t>ля 2019 года №</w:t>
      </w:r>
      <w:r w:rsidRPr="001E4A78">
        <w:rPr>
          <w:rFonts w:ascii="Times New Roman" w:hAnsi="Times New Roman"/>
          <w:sz w:val="24"/>
          <w:szCs w:val="24"/>
          <w:lang w:val="kk-KZ"/>
        </w:rPr>
        <w:t>334);</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Типовых правил деятельности организаций образования соответствующих</w:t>
      </w:r>
      <w:r>
        <w:rPr>
          <w:rFonts w:ascii="Times New Roman" w:hAnsi="Times New Roman"/>
          <w:sz w:val="24"/>
          <w:szCs w:val="24"/>
          <w:lang w:val="kk-KZ"/>
        </w:rPr>
        <w:t xml:space="preserve"> </w:t>
      </w:r>
      <w:r w:rsidR="00A322AE">
        <w:rPr>
          <w:rFonts w:ascii="Times New Roman" w:hAnsi="Times New Roman"/>
          <w:sz w:val="24"/>
          <w:szCs w:val="24"/>
          <w:lang w:val="kk-KZ"/>
        </w:rPr>
        <w:t>типов» (приказ МОН РК  №</w:t>
      </w:r>
      <w:r w:rsidRPr="001E4A78">
        <w:rPr>
          <w:rFonts w:ascii="Times New Roman" w:hAnsi="Times New Roman"/>
          <w:sz w:val="24"/>
          <w:szCs w:val="24"/>
          <w:lang w:val="kk-KZ"/>
        </w:rPr>
        <w:t>595 от 30 октября 2018 года</w:t>
      </w:r>
      <w:r w:rsidR="00A322AE">
        <w:rPr>
          <w:rFonts w:ascii="Times New Roman" w:hAnsi="Times New Roman"/>
          <w:sz w:val="24"/>
          <w:szCs w:val="24"/>
          <w:lang w:val="kk-KZ"/>
        </w:rPr>
        <w:t>)</w:t>
      </w:r>
      <w:r w:rsidRPr="001E4A78">
        <w:rPr>
          <w:rFonts w:ascii="Times New Roman" w:hAnsi="Times New Roman"/>
          <w:sz w:val="24"/>
          <w:szCs w:val="24"/>
          <w:lang w:val="kk-KZ"/>
        </w:rPr>
        <w:t>;</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Правил подушевого нормативного финансирования дошкольного воспитания</w:t>
      </w:r>
      <w:r>
        <w:rPr>
          <w:rFonts w:ascii="Times New Roman" w:hAnsi="Times New Roman"/>
          <w:sz w:val="24"/>
          <w:szCs w:val="24"/>
          <w:lang w:val="kk-KZ"/>
        </w:rPr>
        <w:t xml:space="preserve"> </w:t>
      </w:r>
      <w:r w:rsidRPr="001E4A78">
        <w:rPr>
          <w:rFonts w:ascii="Times New Roman" w:hAnsi="Times New Roman"/>
          <w:sz w:val="24"/>
          <w:szCs w:val="24"/>
          <w:lang w:val="kk-KZ"/>
        </w:rPr>
        <w:t>и обучения, среднего, технического и профессионального, после среднего, высшего и</w:t>
      </w:r>
      <w:r>
        <w:rPr>
          <w:rFonts w:ascii="Times New Roman" w:hAnsi="Times New Roman"/>
          <w:sz w:val="24"/>
          <w:szCs w:val="24"/>
          <w:lang w:val="kk-KZ"/>
        </w:rPr>
        <w:t xml:space="preserve"> </w:t>
      </w:r>
      <w:r w:rsidRPr="001E4A78">
        <w:rPr>
          <w:rFonts w:ascii="Times New Roman" w:hAnsi="Times New Roman"/>
          <w:sz w:val="24"/>
          <w:szCs w:val="24"/>
          <w:lang w:val="kk-KZ"/>
        </w:rPr>
        <w:t xml:space="preserve">послевузовского образования» (приказ </w:t>
      </w:r>
      <w:r w:rsidR="00A322AE">
        <w:rPr>
          <w:rFonts w:ascii="Times New Roman" w:hAnsi="Times New Roman"/>
          <w:sz w:val="24"/>
          <w:szCs w:val="24"/>
          <w:lang w:val="kk-KZ"/>
        </w:rPr>
        <w:t>МОН РК от 27 ноября 2017 года №</w:t>
      </w:r>
      <w:r w:rsidRPr="001E4A78">
        <w:rPr>
          <w:rFonts w:ascii="Times New Roman" w:hAnsi="Times New Roman"/>
          <w:sz w:val="24"/>
          <w:szCs w:val="24"/>
          <w:lang w:val="kk-KZ"/>
        </w:rPr>
        <w:t xml:space="preserve"> 596 (с изм. </w:t>
      </w:r>
      <w:r>
        <w:rPr>
          <w:rFonts w:ascii="Times New Roman" w:hAnsi="Times New Roman"/>
          <w:sz w:val="24"/>
          <w:szCs w:val="24"/>
          <w:lang w:val="kk-KZ"/>
        </w:rPr>
        <w:t>н</w:t>
      </w:r>
      <w:r w:rsidRPr="001E4A78">
        <w:rPr>
          <w:rFonts w:ascii="Times New Roman" w:hAnsi="Times New Roman"/>
          <w:sz w:val="24"/>
          <w:szCs w:val="24"/>
          <w:lang w:val="kk-KZ"/>
        </w:rPr>
        <w:t>а</w:t>
      </w:r>
      <w:r>
        <w:rPr>
          <w:rFonts w:ascii="Times New Roman" w:hAnsi="Times New Roman"/>
          <w:sz w:val="24"/>
          <w:szCs w:val="24"/>
          <w:lang w:val="kk-KZ"/>
        </w:rPr>
        <w:t xml:space="preserve"> </w:t>
      </w:r>
      <w:r w:rsidR="00A322AE">
        <w:rPr>
          <w:rFonts w:ascii="Times New Roman" w:hAnsi="Times New Roman"/>
          <w:sz w:val="24"/>
          <w:szCs w:val="24"/>
          <w:lang w:val="kk-KZ"/>
        </w:rPr>
        <w:t>21.09.2018 №</w:t>
      </w:r>
      <w:r w:rsidRPr="001E4A78">
        <w:rPr>
          <w:rFonts w:ascii="Times New Roman" w:hAnsi="Times New Roman"/>
          <w:sz w:val="24"/>
          <w:szCs w:val="24"/>
          <w:lang w:val="kk-KZ"/>
        </w:rPr>
        <w:t xml:space="preserve"> 477);</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норм оснащения оборудованием и мебелью организаций дошкольного,</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среднего образования, а также специальных организаций образования» (приказ МОН РК от 22</w:t>
      </w:r>
      <w:r>
        <w:rPr>
          <w:rFonts w:ascii="Times New Roman" w:hAnsi="Times New Roman"/>
          <w:sz w:val="24"/>
          <w:szCs w:val="24"/>
          <w:lang w:val="kk-KZ"/>
        </w:rPr>
        <w:t xml:space="preserve"> </w:t>
      </w:r>
      <w:r w:rsidR="00A322AE">
        <w:rPr>
          <w:rFonts w:ascii="Times New Roman" w:hAnsi="Times New Roman"/>
          <w:sz w:val="24"/>
          <w:szCs w:val="24"/>
          <w:lang w:val="kk-KZ"/>
        </w:rPr>
        <w:t>января 2016 года  №</w:t>
      </w:r>
      <w:r w:rsidRPr="001E4A78">
        <w:rPr>
          <w:rFonts w:ascii="Times New Roman" w:hAnsi="Times New Roman"/>
          <w:sz w:val="24"/>
          <w:szCs w:val="24"/>
          <w:lang w:val="kk-KZ"/>
        </w:rPr>
        <w:t>70 (с изм.</w:t>
      </w:r>
      <w:r w:rsidR="00A322AE">
        <w:rPr>
          <w:rFonts w:ascii="Times New Roman" w:hAnsi="Times New Roman"/>
          <w:sz w:val="24"/>
          <w:szCs w:val="24"/>
          <w:lang w:val="kk-KZ"/>
        </w:rPr>
        <w:t xml:space="preserve"> и дополнениями на 29.12.2017 № </w:t>
      </w:r>
      <w:r w:rsidRPr="001E4A78">
        <w:rPr>
          <w:rFonts w:ascii="Times New Roman" w:hAnsi="Times New Roman"/>
          <w:sz w:val="24"/>
          <w:szCs w:val="24"/>
          <w:lang w:val="kk-KZ"/>
        </w:rPr>
        <w:t xml:space="preserve"> 662);</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Правил и условий проведения аттестации педагогических работников и</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приравненных к ним лиц, занимающих должности в организациях образования, реализующих</w:t>
      </w:r>
      <w:r>
        <w:rPr>
          <w:rFonts w:ascii="Times New Roman" w:hAnsi="Times New Roman"/>
          <w:sz w:val="24"/>
          <w:szCs w:val="24"/>
          <w:lang w:val="kk-KZ"/>
        </w:rPr>
        <w:t xml:space="preserve"> </w:t>
      </w:r>
      <w:r w:rsidRPr="001E4A78">
        <w:rPr>
          <w:rFonts w:ascii="Times New Roman" w:hAnsi="Times New Roman"/>
          <w:sz w:val="24"/>
          <w:szCs w:val="24"/>
          <w:lang w:val="kk-KZ"/>
        </w:rPr>
        <w:t>общеобразовательные учебные программы дошкольного, начального, основного среднего,</w:t>
      </w:r>
      <w:r>
        <w:rPr>
          <w:rFonts w:ascii="Times New Roman" w:hAnsi="Times New Roman"/>
          <w:sz w:val="24"/>
          <w:szCs w:val="24"/>
          <w:lang w:val="kk-KZ"/>
        </w:rPr>
        <w:t xml:space="preserve"> </w:t>
      </w:r>
      <w:r w:rsidRPr="001E4A78">
        <w:rPr>
          <w:rFonts w:ascii="Times New Roman" w:hAnsi="Times New Roman"/>
          <w:sz w:val="24"/>
          <w:szCs w:val="24"/>
          <w:lang w:val="kk-KZ"/>
        </w:rPr>
        <w:t xml:space="preserve">общего </w:t>
      </w:r>
      <w:r w:rsidRPr="001E4A78">
        <w:rPr>
          <w:rFonts w:ascii="Times New Roman" w:hAnsi="Times New Roman"/>
          <w:sz w:val="24"/>
          <w:szCs w:val="24"/>
          <w:lang w:val="kk-KZ"/>
        </w:rPr>
        <w:lastRenderedPageBreak/>
        <w:t>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(приказМ</w:t>
      </w:r>
      <w:r w:rsidR="00A322AE">
        <w:rPr>
          <w:rFonts w:ascii="Times New Roman" w:hAnsi="Times New Roman"/>
          <w:sz w:val="24"/>
          <w:szCs w:val="24"/>
          <w:lang w:val="kk-KZ"/>
        </w:rPr>
        <w:t xml:space="preserve">ОН РК от 27 января 2016 года № </w:t>
      </w:r>
      <w:r w:rsidRPr="001E4A78">
        <w:rPr>
          <w:rFonts w:ascii="Times New Roman" w:hAnsi="Times New Roman"/>
          <w:sz w:val="24"/>
          <w:szCs w:val="24"/>
          <w:lang w:val="kk-KZ"/>
        </w:rPr>
        <w:t>83);</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Перечня документов, обязательных для ведения педагогами организаций</w:t>
      </w:r>
      <w:r w:rsidR="006960CD">
        <w:rPr>
          <w:rFonts w:ascii="Times New Roman" w:hAnsi="Times New Roman"/>
          <w:sz w:val="24"/>
          <w:szCs w:val="24"/>
          <w:lang w:val="kk-KZ"/>
        </w:rPr>
        <w:t xml:space="preserve"> </w:t>
      </w:r>
      <w:r w:rsidRPr="001E4A78">
        <w:rPr>
          <w:rFonts w:ascii="Times New Roman" w:hAnsi="Times New Roman"/>
          <w:sz w:val="24"/>
          <w:szCs w:val="24"/>
          <w:lang w:val="kk-KZ"/>
        </w:rPr>
        <w:t>среднего, технического и профессионального, после среднего образования, и их формы» (приказ</w:t>
      </w:r>
      <w:r w:rsidR="006960CD">
        <w:rPr>
          <w:rFonts w:ascii="Times New Roman" w:hAnsi="Times New Roman"/>
          <w:sz w:val="24"/>
          <w:szCs w:val="24"/>
          <w:lang w:val="kk-KZ"/>
        </w:rPr>
        <w:t xml:space="preserve"> </w:t>
      </w:r>
      <w:r w:rsidR="00A322AE">
        <w:rPr>
          <w:rFonts w:ascii="Times New Roman" w:hAnsi="Times New Roman"/>
          <w:sz w:val="24"/>
          <w:szCs w:val="24"/>
          <w:lang w:val="kk-KZ"/>
        </w:rPr>
        <w:t>МОН РК от 6 апреля 2020 года №</w:t>
      </w:r>
      <w:r w:rsidRPr="001E4A78">
        <w:rPr>
          <w:rFonts w:ascii="Times New Roman" w:hAnsi="Times New Roman"/>
          <w:sz w:val="24"/>
          <w:szCs w:val="24"/>
          <w:lang w:val="kk-KZ"/>
        </w:rPr>
        <w:t xml:space="preserve"> 130);</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Методических рекомендаций по осуществлению учебного процесса в</w:t>
      </w:r>
      <w:r w:rsidR="006960CD">
        <w:rPr>
          <w:rFonts w:ascii="Times New Roman" w:hAnsi="Times New Roman"/>
          <w:sz w:val="24"/>
          <w:szCs w:val="24"/>
          <w:lang w:val="kk-KZ"/>
        </w:rPr>
        <w:t xml:space="preserve"> </w:t>
      </w:r>
      <w:r w:rsidRPr="001E4A78">
        <w:rPr>
          <w:rFonts w:ascii="Times New Roman" w:hAnsi="Times New Roman"/>
          <w:sz w:val="24"/>
          <w:szCs w:val="24"/>
          <w:lang w:val="kk-KZ"/>
        </w:rPr>
        <w:t>организациях образования в период ограничительных мер, связанных с распространением</w:t>
      </w:r>
      <w:r w:rsidR="006960CD">
        <w:rPr>
          <w:rFonts w:ascii="Times New Roman" w:hAnsi="Times New Roman"/>
          <w:sz w:val="24"/>
          <w:szCs w:val="24"/>
          <w:lang w:val="kk-KZ"/>
        </w:rPr>
        <w:t xml:space="preserve"> </w:t>
      </w:r>
      <w:r w:rsidRPr="001E4A78">
        <w:rPr>
          <w:rFonts w:ascii="Times New Roman" w:hAnsi="Times New Roman"/>
          <w:sz w:val="24"/>
          <w:szCs w:val="24"/>
          <w:lang w:val="kk-KZ"/>
        </w:rPr>
        <w:t>коронавирусной инфекции» (приказ М</w:t>
      </w:r>
      <w:r w:rsidR="00A322AE">
        <w:rPr>
          <w:rFonts w:ascii="Times New Roman" w:hAnsi="Times New Roman"/>
          <w:sz w:val="24"/>
          <w:szCs w:val="24"/>
          <w:lang w:val="kk-KZ"/>
        </w:rPr>
        <w:t>ОН РК от 13 августа 2020 года №</w:t>
      </w:r>
      <w:r w:rsidRPr="001E4A78">
        <w:rPr>
          <w:rFonts w:ascii="Times New Roman" w:hAnsi="Times New Roman"/>
          <w:sz w:val="24"/>
          <w:szCs w:val="24"/>
          <w:lang w:val="kk-KZ"/>
        </w:rPr>
        <w:t xml:space="preserve"> 345);</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xml:space="preserve">- «О внесении изменения в приказ </w:t>
      </w:r>
      <w:r w:rsidR="00A322AE">
        <w:rPr>
          <w:rFonts w:ascii="Times New Roman" w:hAnsi="Times New Roman"/>
          <w:sz w:val="24"/>
          <w:szCs w:val="24"/>
          <w:lang w:val="kk-KZ"/>
        </w:rPr>
        <w:t>МОН РК от 20 марта 2015 года №</w:t>
      </w:r>
      <w:r w:rsidRPr="001E4A78">
        <w:rPr>
          <w:rFonts w:ascii="Times New Roman" w:hAnsi="Times New Roman"/>
          <w:sz w:val="24"/>
          <w:szCs w:val="24"/>
          <w:lang w:val="kk-KZ"/>
        </w:rPr>
        <w:t>137 «Об утверждении</w:t>
      </w:r>
      <w:r w:rsidR="006960CD">
        <w:rPr>
          <w:rFonts w:ascii="Times New Roman" w:hAnsi="Times New Roman"/>
          <w:sz w:val="24"/>
          <w:szCs w:val="24"/>
          <w:lang w:val="kk-KZ"/>
        </w:rPr>
        <w:t xml:space="preserve"> </w:t>
      </w:r>
      <w:r w:rsidRPr="001E4A78">
        <w:rPr>
          <w:rFonts w:ascii="Times New Roman" w:hAnsi="Times New Roman"/>
          <w:sz w:val="24"/>
          <w:szCs w:val="24"/>
          <w:lang w:val="kk-KZ"/>
        </w:rPr>
        <w:t>Правил организации учебного процесса по дистанционным образовательным технологиям»</w:t>
      </w:r>
      <w:r w:rsidR="006960CD">
        <w:rPr>
          <w:rFonts w:ascii="Times New Roman" w:hAnsi="Times New Roman"/>
          <w:sz w:val="24"/>
          <w:szCs w:val="24"/>
          <w:lang w:val="kk-KZ"/>
        </w:rPr>
        <w:t xml:space="preserve"> </w:t>
      </w:r>
      <w:r w:rsidRPr="001E4A78">
        <w:rPr>
          <w:rFonts w:ascii="Times New Roman" w:hAnsi="Times New Roman"/>
          <w:sz w:val="24"/>
          <w:szCs w:val="24"/>
          <w:lang w:val="kk-KZ"/>
        </w:rPr>
        <w:t xml:space="preserve">(приказ </w:t>
      </w:r>
      <w:r w:rsidR="00A322AE">
        <w:rPr>
          <w:rFonts w:ascii="Times New Roman" w:hAnsi="Times New Roman"/>
          <w:sz w:val="24"/>
          <w:szCs w:val="24"/>
          <w:lang w:val="kk-KZ"/>
        </w:rPr>
        <w:t>МОН РК от 28 августа 2020 года №</w:t>
      </w:r>
      <w:r w:rsidRPr="001E4A78">
        <w:rPr>
          <w:rFonts w:ascii="Times New Roman" w:hAnsi="Times New Roman"/>
          <w:sz w:val="24"/>
          <w:szCs w:val="24"/>
          <w:lang w:val="kk-KZ"/>
        </w:rPr>
        <w:t xml:space="preserve"> 374);</w:t>
      </w:r>
    </w:p>
    <w:p w:rsidR="001E4A78" w:rsidRPr="001E4A78" w:rsidRDefault="001E4A78" w:rsidP="00CD20E1">
      <w:pPr>
        <w:pStyle w:val="ac"/>
        <w:tabs>
          <w:tab w:val="left" w:pos="0"/>
        </w:tabs>
        <w:spacing w:line="276" w:lineRule="auto"/>
        <w:ind w:left="0" w:firstLine="0"/>
        <w:jc w:val="left"/>
        <w:rPr>
          <w:rFonts w:ascii="Times New Roman" w:hAnsi="Times New Roman"/>
          <w:sz w:val="24"/>
          <w:szCs w:val="24"/>
          <w:lang w:val="kk-KZ"/>
        </w:rPr>
      </w:pPr>
      <w:r w:rsidRPr="001E4A78">
        <w:rPr>
          <w:rFonts w:ascii="Times New Roman" w:hAnsi="Times New Roman"/>
          <w:sz w:val="24"/>
          <w:szCs w:val="24"/>
          <w:lang w:val="kk-KZ"/>
        </w:rPr>
        <w:t>- «О внесении изменений в приказ исполняющего обязанности МОН РК от</w:t>
      </w:r>
      <w:r w:rsidR="006960CD">
        <w:rPr>
          <w:rFonts w:ascii="Times New Roman" w:hAnsi="Times New Roman"/>
          <w:sz w:val="24"/>
          <w:szCs w:val="24"/>
          <w:lang w:val="kk-KZ"/>
        </w:rPr>
        <w:t xml:space="preserve"> 16 мая 2008 года №</w:t>
      </w:r>
      <w:r w:rsidRPr="001E4A78">
        <w:rPr>
          <w:rFonts w:ascii="Times New Roman" w:hAnsi="Times New Roman"/>
          <w:sz w:val="24"/>
          <w:szCs w:val="24"/>
          <w:lang w:val="kk-KZ"/>
        </w:rPr>
        <w:t xml:space="preserve"> 272 «Об утверждении Типовых правил организации деятельности</w:t>
      </w:r>
      <w:r w:rsidR="006960CD">
        <w:rPr>
          <w:rFonts w:ascii="Times New Roman" w:hAnsi="Times New Roman"/>
          <w:sz w:val="24"/>
          <w:szCs w:val="24"/>
          <w:lang w:val="kk-KZ"/>
        </w:rPr>
        <w:t xml:space="preserve"> </w:t>
      </w:r>
      <w:r w:rsidRPr="001E4A78">
        <w:rPr>
          <w:rFonts w:ascii="Times New Roman" w:hAnsi="Times New Roman"/>
          <w:sz w:val="24"/>
          <w:szCs w:val="24"/>
          <w:lang w:val="kk-KZ"/>
        </w:rPr>
        <w:t xml:space="preserve">педагогического совета» (приказ МОН </w:t>
      </w:r>
      <w:r w:rsidR="00A322AE">
        <w:rPr>
          <w:rFonts w:ascii="Times New Roman" w:hAnsi="Times New Roman"/>
          <w:sz w:val="24"/>
          <w:szCs w:val="24"/>
          <w:lang w:val="kk-KZ"/>
        </w:rPr>
        <w:t>РК №</w:t>
      </w:r>
      <w:r w:rsidRPr="001E4A78">
        <w:rPr>
          <w:rFonts w:ascii="Times New Roman" w:hAnsi="Times New Roman"/>
          <w:sz w:val="24"/>
          <w:szCs w:val="24"/>
          <w:lang w:val="kk-KZ"/>
        </w:rPr>
        <w:t>125 от 02.04.2020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перечня должно</w:t>
      </w:r>
      <w:r w:rsidR="00A322AE">
        <w:rPr>
          <w:rFonts w:ascii="Times New Roman" w:hAnsi="Times New Roman"/>
          <w:sz w:val="24"/>
          <w:szCs w:val="24"/>
          <w:lang w:val="kk-KZ"/>
        </w:rPr>
        <w:t>стей педагога» (приказ МОН РК №</w:t>
      </w:r>
      <w:r w:rsidRPr="001E4A78">
        <w:rPr>
          <w:rFonts w:ascii="Times New Roman" w:hAnsi="Times New Roman"/>
          <w:sz w:val="24"/>
          <w:szCs w:val="24"/>
          <w:lang w:val="kk-KZ"/>
        </w:rPr>
        <w:t>145 от 15.04.2020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Правил определения особенностей режима рабочего времени и времени</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от</w:t>
      </w:r>
      <w:r w:rsidR="00A322AE">
        <w:rPr>
          <w:rFonts w:ascii="Times New Roman" w:hAnsi="Times New Roman"/>
          <w:sz w:val="24"/>
          <w:szCs w:val="24"/>
          <w:lang w:val="kk-KZ"/>
        </w:rPr>
        <w:t>дыха педагога» (приказ МОН РК №</w:t>
      </w:r>
      <w:r w:rsidRPr="001E4A78">
        <w:rPr>
          <w:rFonts w:ascii="Times New Roman" w:hAnsi="Times New Roman"/>
          <w:sz w:val="24"/>
          <w:szCs w:val="24"/>
          <w:lang w:val="kk-KZ"/>
        </w:rPr>
        <w:t>153 от 21.04.2020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-«Об утверждении Правил организации наставничества и требований к педагогам,</w:t>
      </w:r>
      <w:r w:rsidR="006960CD">
        <w:rPr>
          <w:rFonts w:ascii="Times New Roman" w:hAnsi="Times New Roman"/>
          <w:sz w:val="24"/>
          <w:szCs w:val="24"/>
          <w:lang w:val="kk-KZ"/>
        </w:rPr>
        <w:t xml:space="preserve"> </w:t>
      </w:r>
      <w:r w:rsidRPr="001E4A78">
        <w:rPr>
          <w:rFonts w:ascii="Times New Roman" w:hAnsi="Times New Roman"/>
          <w:sz w:val="24"/>
          <w:szCs w:val="24"/>
          <w:lang w:val="kk-KZ"/>
        </w:rPr>
        <w:t>осуществляющим н</w:t>
      </w:r>
      <w:r w:rsidR="00A322AE">
        <w:rPr>
          <w:rFonts w:ascii="Times New Roman" w:hAnsi="Times New Roman"/>
          <w:sz w:val="24"/>
          <w:szCs w:val="24"/>
          <w:lang w:val="kk-KZ"/>
        </w:rPr>
        <w:t>аставничество» (приказ МОН РК №</w:t>
      </w:r>
      <w:r w:rsidRPr="001E4A78">
        <w:rPr>
          <w:rFonts w:ascii="Times New Roman" w:hAnsi="Times New Roman"/>
          <w:sz w:val="24"/>
          <w:szCs w:val="24"/>
          <w:lang w:val="kk-KZ"/>
        </w:rPr>
        <w:t>160 от 24.04.2020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 внесении изменений в прика</w:t>
      </w:r>
      <w:r w:rsidR="00A322AE">
        <w:rPr>
          <w:rFonts w:ascii="Times New Roman" w:hAnsi="Times New Roman"/>
          <w:sz w:val="24"/>
          <w:szCs w:val="24"/>
          <w:lang w:val="kk-KZ"/>
        </w:rPr>
        <w:t>з МОН РК от 13 июля 2009 года №</w:t>
      </w:r>
      <w:r w:rsidRPr="001E4A78">
        <w:rPr>
          <w:rFonts w:ascii="Times New Roman" w:hAnsi="Times New Roman"/>
          <w:sz w:val="24"/>
          <w:szCs w:val="24"/>
          <w:lang w:val="kk-KZ"/>
        </w:rPr>
        <w:t xml:space="preserve"> 338 «Об утверждении</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Типовых квалификационных характеристик должностей педагогических работников и</w:t>
      </w:r>
      <w:r w:rsidR="006960CD">
        <w:rPr>
          <w:rFonts w:ascii="Times New Roman" w:hAnsi="Times New Roman"/>
          <w:sz w:val="24"/>
          <w:szCs w:val="24"/>
          <w:lang w:val="kk-KZ"/>
        </w:rPr>
        <w:t xml:space="preserve"> </w:t>
      </w:r>
      <w:r w:rsidRPr="001E4A78">
        <w:rPr>
          <w:rFonts w:ascii="Times New Roman" w:hAnsi="Times New Roman"/>
          <w:sz w:val="24"/>
          <w:szCs w:val="24"/>
          <w:lang w:val="kk-KZ"/>
        </w:rPr>
        <w:t>приравнен</w:t>
      </w:r>
      <w:r w:rsidR="00A322AE">
        <w:rPr>
          <w:rFonts w:ascii="Times New Roman" w:hAnsi="Times New Roman"/>
          <w:sz w:val="24"/>
          <w:szCs w:val="24"/>
          <w:lang w:val="kk-KZ"/>
        </w:rPr>
        <w:t>ных к ним лиц» (приказ МОН РК №</w:t>
      </w:r>
      <w:r w:rsidRPr="001E4A78">
        <w:rPr>
          <w:rFonts w:ascii="Times New Roman" w:hAnsi="Times New Roman"/>
          <w:sz w:val="24"/>
          <w:szCs w:val="24"/>
          <w:lang w:val="kk-KZ"/>
        </w:rPr>
        <w:t>169 от 30.04.2020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 некоторых вопросах педагог</w:t>
      </w:r>
      <w:r w:rsidR="00A322AE">
        <w:rPr>
          <w:rFonts w:ascii="Times New Roman" w:hAnsi="Times New Roman"/>
          <w:sz w:val="24"/>
          <w:szCs w:val="24"/>
          <w:lang w:val="kk-KZ"/>
        </w:rPr>
        <w:t>ической этики» (приказ МОН РК №</w:t>
      </w:r>
      <w:r w:rsidRPr="001E4A78">
        <w:rPr>
          <w:rFonts w:ascii="Times New Roman" w:hAnsi="Times New Roman"/>
          <w:sz w:val="24"/>
          <w:szCs w:val="24"/>
          <w:lang w:val="kk-KZ"/>
        </w:rPr>
        <w:t>190 от 11.05.2020 года);</w:t>
      </w:r>
    </w:p>
    <w:p w:rsidR="001E4A78" w:rsidRPr="001E4A78"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 «Об утверждении правил присвоения (подтверждения) квалификационных категорий</w:t>
      </w:r>
      <w:r w:rsidR="006960CD">
        <w:rPr>
          <w:rFonts w:ascii="Times New Roman" w:hAnsi="Times New Roman"/>
          <w:sz w:val="24"/>
          <w:szCs w:val="24"/>
          <w:lang w:val="kk-KZ"/>
        </w:rPr>
        <w:t xml:space="preserve"> </w:t>
      </w:r>
      <w:r w:rsidR="00A322AE">
        <w:rPr>
          <w:rFonts w:ascii="Times New Roman" w:hAnsi="Times New Roman"/>
          <w:sz w:val="24"/>
          <w:szCs w:val="24"/>
          <w:lang w:val="kk-KZ"/>
        </w:rPr>
        <w:t>педагогов» (приказ МОН РК №</w:t>
      </w:r>
      <w:r w:rsidRPr="001E4A78">
        <w:rPr>
          <w:rFonts w:ascii="Times New Roman" w:hAnsi="Times New Roman"/>
          <w:sz w:val="24"/>
          <w:szCs w:val="24"/>
          <w:lang w:val="kk-KZ"/>
        </w:rPr>
        <w:t>192 от 11.05.2020 года);</w:t>
      </w:r>
    </w:p>
    <w:p w:rsidR="001E4A78" w:rsidRPr="002643C0" w:rsidRDefault="001E4A78" w:rsidP="00CD20E1">
      <w:pPr>
        <w:pStyle w:val="ac"/>
        <w:tabs>
          <w:tab w:val="left" w:pos="0"/>
        </w:tabs>
        <w:spacing w:line="276" w:lineRule="auto"/>
        <w:ind w:left="0" w:firstLine="0"/>
        <w:rPr>
          <w:rFonts w:ascii="Times New Roman" w:hAnsi="Times New Roman"/>
          <w:sz w:val="24"/>
          <w:szCs w:val="24"/>
          <w:lang w:val="kk-KZ"/>
        </w:rPr>
      </w:pPr>
      <w:r w:rsidRPr="001E4A78">
        <w:rPr>
          <w:rFonts w:ascii="Times New Roman" w:hAnsi="Times New Roman"/>
          <w:sz w:val="24"/>
          <w:szCs w:val="24"/>
          <w:lang w:val="kk-KZ"/>
        </w:rPr>
        <w:t>-Санитарные правила «Санитарно-эпидемиологические требования к объектам образования»,</w:t>
      </w:r>
      <w:r w:rsidR="006960CD">
        <w:rPr>
          <w:rFonts w:ascii="Times New Roman" w:hAnsi="Times New Roman"/>
          <w:sz w:val="24"/>
          <w:szCs w:val="24"/>
          <w:lang w:val="kk-KZ"/>
        </w:rPr>
        <w:t xml:space="preserve"> </w:t>
      </w:r>
      <w:r w:rsidR="00A322AE">
        <w:rPr>
          <w:rFonts w:ascii="Times New Roman" w:hAnsi="Times New Roman"/>
          <w:sz w:val="24"/>
          <w:szCs w:val="24"/>
          <w:lang w:val="kk-KZ"/>
        </w:rPr>
        <w:t>утвержденные приказом МЗ РК №</w:t>
      </w:r>
      <w:r w:rsidRPr="001E4A78">
        <w:rPr>
          <w:rFonts w:ascii="Times New Roman" w:hAnsi="Times New Roman"/>
          <w:sz w:val="24"/>
          <w:szCs w:val="24"/>
          <w:lang w:val="kk-KZ"/>
        </w:rPr>
        <w:t xml:space="preserve"> ҚР ДСМ-76 от 5 августа 2021 года (зарегистрирован в МЮ РК</w:t>
      </w:r>
      <w:r w:rsidR="006960CD">
        <w:rPr>
          <w:rFonts w:ascii="Times New Roman" w:hAnsi="Times New Roman"/>
          <w:sz w:val="24"/>
          <w:szCs w:val="24"/>
          <w:lang w:val="kk-KZ"/>
        </w:rPr>
        <w:t xml:space="preserve"> </w:t>
      </w:r>
      <w:r w:rsidR="00A322AE">
        <w:rPr>
          <w:rFonts w:ascii="Times New Roman" w:hAnsi="Times New Roman"/>
          <w:sz w:val="24"/>
          <w:szCs w:val="24"/>
          <w:lang w:val="kk-KZ"/>
        </w:rPr>
        <w:t xml:space="preserve">за № </w:t>
      </w:r>
      <w:r w:rsidRPr="001E4A78">
        <w:rPr>
          <w:rFonts w:ascii="Times New Roman" w:hAnsi="Times New Roman"/>
          <w:sz w:val="24"/>
          <w:szCs w:val="24"/>
          <w:lang w:val="kk-KZ"/>
        </w:rPr>
        <w:t xml:space="preserve">23890 от 6.08. </w:t>
      </w:r>
      <w:r w:rsidR="00A322AE">
        <w:rPr>
          <w:rFonts w:ascii="Times New Roman" w:hAnsi="Times New Roman"/>
          <w:sz w:val="24"/>
          <w:szCs w:val="24"/>
          <w:lang w:val="kk-KZ"/>
        </w:rPr>
        <w:t>2021 года) и Уставом гимназии №2.</w:t>
      </w:r>
    </w:p>
    <w:p w:rsidR="00ED7F08" w:rsidRDefault="002643C0" w:rsidP="00CD20E1">
      <w:pPr>
        <w:tabs>
          <w:tab w:val="left" w:pos="284"/>
        </w:tabs>
        <w:spacing w:after="0"/>
        <w:jc w:val="both"/>
        <w:rPr>
          <w:rFonts w:ascii="Times New Roman" w:hAnsi="Times New Roman" w:cs="Times New Roman"/>
          <w:sz w:val="24"/>
          <w:szCs w:val="24"/>
        </w:rPr>
      </w:pPr>
      <w:r w:rsidRPr="002643C0">
        <w:rPr>
          <w:rFonts w:ascii="Times New Roman" w:hAnsi="Times New Roman" w:cs="Times New Roman"/>
          <w:sz w:val="24"/>
          <w:szCs w:val="24"/>
          <w:lang w:val="kk-KZ"/>
        </w:rPr>
        <w:t xml:space="preserve"> </w:t>
      </w:r>
      <w:r w:rsidRPr="002643C0">
        <w:rPr>
          <w:rFonts w:ascii="Times New Roman" w:hAnsi="Times New Roman" w:cs="Times New Roman"/>
          <w:sz w:val="24"/>
          <w:szCs w:val="24"/>
          <w:lang w:val="kk-KZ"/>
        </w:rPr>
        <w:tab/>
      </w:r>
      <w:r w:rsidRPr="002643C0">
        <w:rPr>
          <w:rFonts w:ascii="Times New Roman" w:hAnsi="Times New Roman" w:cs="Times New Roman"/>
          <w:sz w:val="24"/>
          <w:szCs w:val="24"/>
          <w:lang w:val="kk-KZ"/>
        </w:rPr>
        <w:tab/>
      </w:r>
      <w:r w:rsidRPr="002643C0">
        <w:rPr>
          <w:rFonts w:ascii="Times New Roman" w:hAnsi="Times New Roman" w:cs="Times New Roman"/>
          <w:sz w:val="24"/>
          <w:szCs w:val="24"/>
        </w:rPr>
        <w:t xml:space="preserve">Школа работает в  две смены при пятидневной учебной неделе. В первую смену обучаются  </w:t>
      </w:r>
      <w:r w:rsidR="00ED7F08">
        <w:rPr>
          <w:rFonts w:ascii="Times New Roman" w:hAnsi="Times New Roman" w:cs="Times New Roman"/>
          <w:sz w:val="24"/>
          <w:szCs w:val="24"/>
        </w:rPr>
        <w:t>1е, 2е, 5е, 6е, 7е, 8е, 9е,10е,11е классы</w:t>
      </w:r>
      <w:r w:rsidRPr="002643C0">
        <w:rPr>
          <w:rFonts w:ascii="Times New Roman" w:hAnsi="Times New Roman" w:cs="Times New Roman"/>
          <w:sz w:val="24"/>
          <w:szCs w:val="24"/>
        </w:rPr>
        <w:t xml:space="preserve">, во вторую смену обучаются 2 группы предшкольной подготовки, </w:t>
      </w:r>
      <w:r w:rsidR="00ED7F08">
        <w:rPr>
          <w:rFonts w:ascii="Times New Roman" w:hAnsi="Times New Roman" w:cs="Times New Roman"/>
          <w:sz w:val="24"/>
          <w:szCs w:val="24"/>
        </w:rPr>
        <w:t xml:space="preserve"> 3е</w:t>
      </w:r>
      <w:r w:rsidRPr="002643C0">
        <w:rPr>
          <w:rFonts w:ascii="Times New Roman" w:hAnsi="Times New Roman" w:cs="Times New Roman"/>
          <w:sz w:val="24"/>
          <w:szCs w:val="24"/>
        </w:rPr>
        <w:t xml:space="preserve">, </w:t>
      </w:r>
      <w:r w:rsidR="00ED7F08">
        <w:rPr>
          <w:rFonts w:ascii="Times New Roman" w:hAnsi="Times New Roman" w:cs="Times New Roman"/>
          <w:sz w:val="24"/>
          <w:szCs w:val="24"/>
        </w:rPr>
        <w:t>4е</w:t>
      </w:r>
      <w:r w:rsidRPr="002643C0">
        <w:rPr>
          <w:rFonts w:ascii="Times New Roman" w:hAnsi="Times New Roman" w:cs="Times New Roman"/>
          <w:sz w:val="24"/>
          <w:szCs w:val="24"/>
        </w:rPr>
        <w:t xml:space="preserve"> классы. </w:t>
      </w:r>
    </w:p>
    <w:p w:rsidR="002643C0" w:rsidRPr="002643C0" w:rsidRDefault="002643C0" w:rsidP="00CD20E1">
      <w:pPr>
        <w:tabs>
          <w:tab w:val="left" w:pos="284"/>
        </w:tabs>
        <w:spacing w:after="0"/>
        <w:jc w:val="both"/>
        <w:rPr>
          <w:rFonts w:ascii="Times New Roman" w:hAnsi="Times New Roman" w:cs="Times New Roman"/>
          <w:sz w:val="24"/>
          <w:szCs w:val="24"/>
        </w:rPr>
      </w:pPr>
      <w:r w:rsidRPr="002643C0">
        <w:rPr>
          <w:rFonts w:ascii="Times New Roman" w:hAnsi="Times New Roman" w:cs="Times New Roman"/>
          <w:sz w:val="24"/>
          <w:szCs w:val="24"/>
        </w:rPr>
        <w:t>В целом, в коллективе трудовая дисциплина соблюдается. Систематически проводятся рейды по проверке санитарного состояния кабинетов.</w:t>
      </w:r>
    </w:p>
    <w:p w:rsidR="00A322AE" w:rsidRDefault="00A322AE" w:rsidP="00CD20E1">
      <w:pPr>
        <w:spacing w:after="0"/>
        <w:jc w:val="center"/>
        <w:rPr>
          <w:rFonts w:ascii="Times New Roman" w:hAnsi="Times New Roman" w:cs="Times New Roman"/>
          <w:b/>
          <w:bCs/>
          <w:i/>
          <w:iCs/>
          <w:sz w:val="24"/>
          <w:szCs w:val="24"/>
        </w:rPr>
      </w:pPr>
    </w:p>
    <w:p w:rsidR="002643C0" w:rsidRPr="002643C0" w:rsidRDefault="002643C0" w:rsidP="00CD20E1">
      <w:pPr>
        <w:spacing w:after="0"/>
        <w:jc w:val="center"/>
        <w:rPr>
          <w:rFonts w:ascii="Times New Roman" w:hAnsi="Times New Roman" w:cs="Times New Roman"/>
          <w:b/>
          <w:bCs/>
          <w:i/>
          <w:iCs/>
          <w:sz w:val="24"/>
          <w:szCs w:val="24"/>
        </w:rPr>
      </w:pPr>
      <w:r w:rsidRPr="002643C0">
        <w:rPr>
          <w:rFonts w:ascii="Times New Roman" w:hAnsi="Times New Roman" w:cs="Times New Roman"/>
          <w:b/>
          <w:bCs/>
          <w:i/>
          <w:iCs/>
          <w:sz w:val="24"/>
          <w:szCs w:val="24"/>
          <w:lang w:val="en-US"/>
        </w:rPr>
        <w:t>I</w:t>
      </w:r>
      <w:r w:rsidRPr="002643C0">
        <w:rPr>
          <w:rFonts w:ascii="Times New Roman" w:hAnsi="Times New Roman" w:cs="Times New Roman"/>
          <w:b/>
          <w:bCs/>
          <w:i/>
          <w:iCs/>
          <w:sz w:val="24"/>
          <w:szCs w:val="24"/>
        </w:rPr>
        <w:t>.2 Кадровый потенциал гимназии</w:t>
      </w:r>
    </w:p>
    <w:p w:rsidR="00ED7F08" w:rsidRPr="00ED7F08"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ab/>
      </w:r>
      <w:r w:rsidR="00EF6753" w:rsidRPr="00ED7F08">
        <w:rPr>
          <w:rFonts w:ascii="Times New Roman" w:hAnsi="Times New Roman" w:cs="Times New Roman"/>
          <w:sz w:val="24"/>
          <w:szCs w:val="24"/>
        </w:rPr>
        <w:t xml:space="preserve"> </w:t>
      </w:r>
      <w:r w:rsidR="00ED7F08" w:rsidRPr="00ED7F08">
        <w:rPr>
          <w:rFonts w:ascii="Times New Roman" w:hAnsi="Times New Roman" w:cs="Times New Roman"/>
          <w:color w:val="000000"/>
          <w:sz w:val="24"/>
          <w:szCs w:val="24"/>
        </w:rPr>
        <w:t>Оценка качества образования в гимназии по итогам 2021-2022 учебного года осуществляется на основе мониторинга образовательных результатов. Целью мониторинга является обеспечение объективного информационного отражения состояния учебной деятельности и отслеживание динамики качества образования. Организация учебного процесса в течение 2021-2022 учебного года регламентировалась учебным планом, годовым планом работы школы и расписанием занятий.</w:t>
      </w:r>
    </w:p>
    <w:p w:rsidR="00EF6753" w:rsidRPr="00ED7F08" w:rsidRDefault="00EF6753" w:rsidP="00CD20E1">
      <w:pPr>
        <w:shd w:val="clear" w:color="auto" w:fill="FFFFFF"/>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b/>
          <w:sz w:val="24"/>
          <w:szCs w:val="24"/>
          <w:bdr w:val="none" w:sz="0" w:space="0" w:color="auto" w:frame="1"/>
        </w:rPr>
        <w:t xml:space="preserve"> </w:t>
      </w:r>
      <w:r w:rsidRPr="00ED7F08">
        <w:rPr>
          <w:rFonts w:ascii="Times New Roman" w:eastAsia="Times New Roman" w:hAnsi="Times New Roman" w:cs="Times New Roman"/>
          <w:sz w:val="24"/>
          <w:szCs w:val="24"/>
          <w:bdr w:val="none" w:sz="0" w:space="0" w:color="auto" w:frame="1"/>
        </w:rPr>
        <w:t xml:space="preserve">Всего в гимназии в течение учебного года работало 59 педагогов (в том числе административный состав).  </w:t>
      </w:r>
    </w:p>
    <w:p w:rsidR="00EF6753" w:rsidRPr="00ED7F08" w:rsidRDefault="00EF6753" w:rsidP="00CD20E1">
      <w:pPr>
        <w:spacing w:after="0"/>
        <w:jc w:val="both"/>
        <w:rPr>
          <w:rFonts w:ascii="Times New Roman" w:eastAsia="Times New Roman" w:hAnsi="Times New Roman" w:cs="Times New Roman"/>
          <w:b/>
          <w:sz w:val="24"/>
          <w:szCs w:val="24"/>
          <w:bdr w:val="none" w:sz="0" w:space="0" w:color="auto" w:frame="1"/>
        </w:rPr>
      </w:pPr>
      <w:r w:rsidRPr="00ED7F08">
        <w:rPr>
          <w:rFonts w:ascii="Times New Roman" w:eastAsia="Times New Roman" w:hAnsi="Times New Roman" w:cs="Times New Roman"/>
          <w:b/>
          <w:sz w:val="24"/>
          <w:szCs w:val="24"/>
          <w:bdr w:val="none" w:sz="0" w:space="0" w:color="auto" w:frame="1"/>
        </w:rPr>
        <w:t>Образование: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268"/>
        <w:gridCol w:w="2410"/>
        <w:gridCol w:w="2268"/>
      </w:tblGrid>
      <w:tr w:rsidR="00EF6753" w:rsidRPr="00ED7F08" w:rsidTr="0088332A">
        <w:tc>
          <w:tcPr>
            <w:tcW w:w="2552" w:type="dxa"/>
          </w:tcPr>
          <w:p w:rsidR="00EF6753" w:rsidRPr="00ED7F08" w:rsidRDefault="00EF6753" w:rsidP="00CD20E1">
            <w:pPr>
              <w:spacing w:after="0"/>
              <w:jc w:val="center"/>
              <w:rPr>
                <w:rFonts w:ascii="Times New Roman" w:hAnsi="Times New Roman" w:cs="Times New Roman"/>
                <w:b/>
                <w:color w:val="000000"/>
                <w:sz w:val="24"/>
                <w:szCs w:val="24"/>
                <w:lang w:val="kk-KZ"/>
              </w:rPr>
            </w:pPr>
            <w:r w:rsidRPr="00ED7F08">
              <w:rPr>
                <w:rFonts w:ascii="Times New Roman" w:hAnsi="Times New Roman" w:cs="Times New Roman"/>
                <w:b/>
                <w:color w:val="000000"/>
                <w:sz w:val="24"/>
                <w:szCs w:val="24"/>
                <w:lang w:val="kk-KZ"/>
              </w:rPr>
              <w:t>По образованию:</w:t>
            </w:r>
          </w:p>
        </w:tc>
        <w:tc>
          <w:tcPr>
            <w:tcW w:w="2268" w:type="dxa"/>
          </w:tcPr>
          <w:p w:rsidR="00EF6753" w:rsidRPr="00ED7F08" w:rsidRDefault="00EF6753" w:rsidP="00CD20E1">
            <w:pPr>
              <w:spacing w:after="0"/>
              <w:jc w:val="center"/>
              <w:rPr>
                <w:rFonts w:ascii="Times New Roman" w:hAnsi="Times New Roman" w:cs="Times New Roman"/>
                <w:b/>
                <w:color w:val="000000"/>
                <w:sz w:val="24"/>
                <w:szCs w:val="24"/>
                <w:lang w:val="kk-KZ"/>
              </w:rPr>
            </w:pPr>
            <w:r w:rsidRPr="00ED7F08">
              <w:rPr>
                <w:rFonts w:ascii="Times New Roman" w:hAnsi="Times New Roman" w:cs="Times New Roman"/>
                <w:b/>
                <w:color w:val="000000"/>
                <w:sz w:val="24"/>
                <w:szCs w:val="24"/>
                <w:lang w:val="kk-KZ"/>
              </w:rPr>
              <w:t>высшее</w:t>
            </w:r>
          </w:p>
        </w:tc>
        <w:tc>
          <w:tcPr>
            <w:tcW w:w="2410" w:type="dxa"/>
          </w:tcPr>
          <w:p w:rsidR="00EF6753" w:rsidRPr="00ED7F08" w:rsidRDefault="00EF6753" w:rsidP="00CD20E1">
            <w:pPr>
              <w:spacing w:after="0"/>
              <w:jc w:val="center"/>
              <w:rPr>
                <w:rFonts w:ascii="Times New Roman" w:hAnsi="Times New Roman" w:cs="Times New Roman"/>
                <w:b/>
                <w:color w:val="000000"/>
                <w:sz w:val="24"/>
                <w:szCs w:val="24"/>
                <w:lang w:val="kk-KZ"/>
              </w:rPr>
            </w:pPr>
            <w:r w:rsidRPr="00ED7F08">
              <w:rPr>
                <w:rFonts w:ascii="Times New Roman" w:hAnsi="Times New Roman" w:cs="Times New Roman"/>
                <w:b/>
                <w:color w:val="000000"/>
                <w:sz w:val="24"/>
                <w:szCs w:val="24"/>
                <w:lang w:val="kk-KZ"/>
              </w:rPr>
              <w:t>Средне- специальное</w:t>
            </w:r>
          </w:p>
        </w:tc>
        <w:tc>
          <w:tcPr>
            <w:tcW w:w="2268" w:type="dxa"/>
          </w:tcPr>
          <w:p w:rsidR="00EF6753" w:rsidRPr="00ED7F08" w:rsidRDefault="00EF6753" w:rsidP="00CD20E1">
            <w:pPr>
              <w:spacing w:after="0"/>
              <w:jc w:val="center"/>
              <w:rPr>
                <w:rFonts w:ascii="Times New Roman" w:hAnsi="Times New Roman" w:cs="Times New Roman"/>
                <w:b/>
                <w:color w:val="000000"/>
                <w:sz w:val="24"/>
                <w:szCs w:val="24"/>
                <w:lang w:val="kk-KZ"/>
              </w:rPr>
            </w:pPr>
            <w:r w:rsidRPr="00ED7F08">
              <w:rPr>
                <w:rFonts w:ascii="Times New Roman" w:hAnsi="Times New Roman" w:cs="Times New Roman"/>
                <w:b/>
                <w:color w:val="000000"/>
                <w:sz w:val="24"/>
                <w:szCs w:val="24"/>
                <w:lang w:val="kk-KZ"/>
              </w:rPr>
              <w:t>Общее среднее</w:t>
            </w:r>
          </w:p>
        </w:tc>
      </w:tr>
      <w:tr w:rsidR="00EF6753" w:rsidRPr="00ED7F08" w:rsidTr="0088332A">
        <w:tc>
          <w:tcPr>
            <w:tcW w:w="2552"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59</w:t>
            </w:r>
          </w:p>
        </w:tc>
        <w:tc>
          <w:tcPr>
            <w:tcW w:w="2268"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49</w:t>
            </w:r>
          </w:p>
        </w:tc>
        <w:tc>
          <w:tcPr>
            <w:tcW w:w="2410"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10</w:t>
            </w:r>
          </w:p>
        </w:tc>
        <w:tc>
          <w:tcPr>
            <w:tcW w:w="2268"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0</w:t>
            </w:r>
          </w:p>
        </w:tc>
      </w:tr>
      <w:tr w:rsidR="00EF6753" w:rsidRPr="00ED7F08" w:rsidTr="0088332A">
        <w:tc>
          <w:tcPr>
            <w:tcW w:w="2552" w:type="dxa"/>
          </w:tcPr>
          <w:p w:rsidR="00EF6753" w:rsidRPr="00ED7F08" w:rsidRDefault="00EF6753" w:rsidP="00CD20E1">
            <w:pPr>
              <w:spacing w:after="0"/>
              <w:jc w:val="center"/>
              <w:rPr>
                <w:rFonts w:ascii="Times New Roman" w:hAnsi="Times New Roman" w:cs="Times New Roman"/>
                <w:color w:val="000000"/>
                <w:sz w:val="24"/>
                <w:szCs w:val="24"/>
              </w:rPr>
            </w:pPr>
            <w:r w:rsidRPr="00ED7F08">
              <w:rPr>
                <w:rFonts w:ascii="Times New Roman" w:hAnsi="Times New Roman" w:cs="Times New Roman"/>
                <w:color w:val="000000"/>
                <w:sz w:val="24"/>
                <w:szCs w:val="24"/>
              </w:rPr>
              <w:lastRenderedPageBreak/>
              <w:t>%</w:t>
            </w:r>
          </w:p>
        </w:tc>
        <w:tc>
          <w:tcPr>
            <w:tcW w:w="2268"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83%</w:t>
            </w:r>
          </w:p>
        </w:tc>
        <w:tc>
          <w:tcPr>
            <w:tcW w:w="2410"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17%</w:t>
            </w:r>
          </w:p>
        </w:tc>
        <w:tc>
          <w:tcPr>
            <w:tcW w:w="2268"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0</w:t>
            </w:r>
          </w:p>
        </w:tc>
      </w:tr>
    </w:tbl>
    <w:p w:rsidR="00ED7F08" w:rsidRDefault="00ED7F08" w:rsidP="00CD20E1">
      <w:pPr>
        <w:spacing w:after="0"/>
        <w:jc w:val="both"/>
        <w:rPr>
          <w:rFonts w:ascii="Times New Roman" w:eastAsia="Times New Roman" w:hAnsi="Times New Roman" w:cs="Times New Roman"/>
          <w:b/>
          <w:sz w:val="24"/>
          <w:szCs w:val="24"/>
          <w:bdr w:val="none" w:sz="0" w:space="0" w:color="auto" w:frame="1"/>
        </w:rPr>
      </w:pPr>
    </w:p>
    <w:p w:rsidR="00EF6753" w:rsidRPr="00ED7F08" w:rsidRDefault="00EF6753" w:rsidP="00CD20E1">
      <w:pPr>
        <w:spacing w:after="0"/>
        <w:jc w:val="both"/>
        <w:rPr>
          <w:rFonts w:ascii="Times New Roman" w:eastAsia="Times New Roman" w:hAnsi="Times New Roman" w:cs="Times New Roman"/>
          <w:b/>
          <w:sz w:val="24"/>
          <w:szCs w:val="24"/>
          <w:bdr w:val="none" w:sz="0" w:space="0" w:color="auto" w:frame="1"/>
        </w:rPr>
      </w:pPr>
      <w:r w:rsidRPr="00ED7F08">
        <w:rPr>
          <w:rFonts w:ascii="Times New Roman" w:eastAsia="Times New Roman" w:hAnsi="Times New Roman" w:cs="Times New Roman"/>
          <w:b/>
          <w:sz w:val="24"/>
          <w:szCs w:val="24"/>
          <w:bdr w:val="none" w:sz="0" w:space="0" w:color="auto" w:frame="1"/>
        </w:rPr>
        <w:t>Стаж:</w:t>
      </w:r>
    </w:p>
    <w:tbl>
      <w:tblPr>
        <w:tblW w:w="7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625"/>
        <w:gridCol w:w="1625"/>
        <w:gridCol w:w="1625"/>
      </w:tblGrid>
      <w:tr w:rsidR="00EF6753" w:rsidRPr="00ED7F08" w:rsidTr="0088332A">
        <w:tc>
          <w:tcPr>
            <w:tcW w:w="2694"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По стажу работы</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0-3 лет</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4-20 лет</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Свыше 20 лет</w:t>
            </w:r>
          </w:p>
        </w:tc>
      </w:tr>
      <w:tr w:rsidR="00EF6753" w:rsidRPr="00ED7F08" w:rsidTr="0088332A">
        <w:tc>
          <w:tcPr>
            <w:tcW w:w="2694"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59</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5</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21</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33</w:t>
            </w:r>
          </w:p>
        </w:tc>
      </w:tr>
      <w:tr w:rsidR="00EF6753" w:rsidRPr="00ED7F08" w:rsidTr="0088332A">
        <w:tc>
          <w:tcPr>
            <w:tcW w:w="2694"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 xml:space="preserve"> %</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8%</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36%</w:t>
            </w:r>
          </w:p>
        </w:tc>
        <w:tc>
          <w:tcPr>
            <w:tcW w:w="1625" w:type="dxa"/>
          </w:tcPr>
          <w:p w:rsidR="00EF6753" w:rsidRPr="00ED7F08" w:rsidRDefault="00EF6753" w:rsidP="00CD20E1">
            <w:pPr>
              <w:spacing w:after="0"/>
              <w:jc w:val="center"/>
              <w:rPr>
                <w:rFonts w:ascii="Times New Roman" w:hAnsi="Times New Roman" w:cs="Times New Roman"/>
                <w:color w:val="000000"/>
                <w:sz w:val="24"/>
                <w:szCs w:val="24"/>
                <w:lang w:val="kk-KZ"/>
              </w:rPr>
            </w:pPr>
            <w:r w:rsidRPr="00ED7F08">
              <w:rPr>
                <w:rFonts w:ascii="Times New Roman" w:hAnsi="Times New Roman" w:cs="Times New Roman"/>
                <w:color w:val="000000"/>
                <w:sz w:val="24"/>
                <w:szCs w:val="24"/>
                <w:lang w:val="kk-KZ"/>
              </w:rPr>
              <w:t>56%</w:t>
            </w:r>
          </w:p>
        </w:tc>
      </w:tr>
    </w:tbl>
    <w:p w:rsidR="00EF6753" w:rsidRPr="00ED7F08" w:rsidRDefault="00EF6753" w:rsidP="00CD20E1">
      <w:pPr>
        <w:spacing w:after="0"/>
        <w:jc w:val="both"/>
        <w:rPr>
          <w:rFonts w:ascii="Times New Roman" w:eastAsia="Times New Roman" w:hAnsi="Times New Roman" w:cs="Times New Roman"/>
          <w:b/>
          <w:sz w:val="24"/>
          <w:szCs w:val="24"/>
          <w:bdr w:val="none" w:sz="0" w:space="0" w:color="auto" w:frame="1"/>
        </w:rPr>
      </w:pPr>
    </w:p>
    <w:p w:rsidR="00EF6753" w:rsidRPr="00ED7F08" w:rsidRDefault="00EF6753" w:rsidP="00CD20E1">
      <w:pPr>
        <w:spacing w:after="0"/>
        <w:jc w:val="both"/>
        <w:rPr>
          <w:rFonts w:ascii="Times New Roman" w:eastAsia="Times New Roman" w:hAnsi="Times New Roman" w:cs="Times New Roman"/>
          <w:b/>
          <w:sz w:val="24"/>
          <w:szCs w:val="24"/>
          <w:bdr w:val="none" w:sz="0" w:space="0" w:color="auto" w:frame="1"/>
        </w:rPr>
      </w:pPr>
      <w:r w:rsidRPr="00ED7F08">
        <w:rPr>
          <w:rFonts w:ascii="Times New Roman" w:eastAsia="Times New Roman" w:hAnsi="Times New Roman" w:cs="Times New Roman"/>
          <w:b/>
          <w:sz w:val="24"/>
          <w:szCs w:val="24"/>
          <w:bdr w:val="none" w:sz="0" w:space="0" w:color="auto" w:frame="1"/>
        </w:rPr>
        <w:t>Возрастная категория: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406"/>
        <w:gridCol w:w="1660"/>
      </w:tblGrid>
      <w:tr w:rsidR="00EF6753" w:rsidRPr="00ED7F08" w:rsidTr="0088332A">
        <w:tc>
          <w:tcPr>
            <w:tcW w:w="1843" w:type="dxa"/>
          </w:tcPr>
          <w:p w:rsidR="00EF6753" w:rsidRPr="00ED7F08" w:rsidRDefault="00EF6753" w:rsidP="00CD20E1">
            <w:pPr>
              <w:pStyle w:val="af"/>
              <w:widowControl/>
              <w:ind w:left="0"/>
              <w:jc w:val="center"/>
              <w:rPr>
                <w:rFonts w:ascii="Times New Roman" w:hAnsi="Times New Roman"/>
                <w:color w:val="000000"/>
                <w:sz w:val="24"/>
                <w:szCs w:val="24"/>
              </w:rPr>
            </w:pPr>
          </w:p>
        </w:tc>
        <w:tc>
          <w:tcPr>
            <w:tcW w:w="1317"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Количество</w:t>
            </w:r>
          </w:p>
        </w:tc>
        <w:tc>
          <w:tcPr>
            <w:tcW w:w="1660"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w:t>
            </w:r>
          </w:p>
        </w:tc>
      </w:tr>
      <w:tr w:rsidR="00EF6753" w:rsidRPr="00ED7F08" w:rsidTr="0088332A">
        <w:tc>
          <w:tcPr>
            <w:tcW w:w="1843"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До 25 лет</w:t>
            </w:r>
          </w:p>
        </w:tc>
        <w:tc>
          <w:tcPr>
            <w:tcW w:w="1317"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6</w:t>
            </w:r>
          </w:p>
        </w:tc>
        <w:tc>
          <w:tcPr>
            <w:tcW w:w="1660"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10%</w:t>
            </w:r>
          </w:p>
        </w:tc>
      </w:tr>
      <w:tr w:rsidR="00EF6753" w:rsidRPr="00ED7F08" w:rsidTr="0088332A">
        <w:tc>
          <w:tcPr>
            <w:tcW w:w="1843"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26-50 лет</w:t>
            </w:r>
          </w:p>
        </w:tc>
        <w:tc>
          <w:tcPr>
            <w:tcW w:w="1317"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34</w:t>
            </w:r>
          </w:p>
        </w:tc>
        <w:tc>
          <w:tcPr>
            <w:tcW w:w="1660"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57%</w:t>
            </w:r>
          </w:p>
        </w:tc>
      </w:tr>
      <w:tr w:rsidR="00EF6753" w:rsidRPr="00ED7F08" w:rsidTr="0088332A">
        <w:tc>
          <w:tcPr>
            <w:tcW w:w="1843"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Старше 50</w:t>
            </w:r>
          </w:p>
        </w:tc>
        <w:tc>
          <w:tcPr>
            <w:tcW w:w="1317"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19</w:t>
            </w:r>
          </w:p>
        </w:tc>
        <w:tc>
          <w:tcPr>
            <w:tcW w:w="1660" w:type="dxa"/>
          </w:tcPr>
          <w:p w:rsidR="00EF6753" w:rsidRPr="00ED7F08" w:rsidRDefault="00EF6753" w:rsidP="00CD20E1">
            <w:pPr>
              <w:pStyle w:val="af"/>
              <w:widowControl/>
              <w:ind w:left="0"/>
              <w:jc w:val="center"/>
              <w:rPr>
                <w:rFonts w:ascii="Times New Roman" w:hAnsi="Times New Roman"/>
                <w:color w:val="000000"/>
                <w:sz w:val="24"/>
                <w:szCs w:val="24"/>
              </w:rPr>
            </w:pPr>
            <w:r w:rsidRPr="00ED7F08">
              <w:rPr>
                <w:rFonts w:ascii="Times New Roman" w:hAnsi="Times New Roman"/>
                <w:color w:val="000000"/>
                <w:sz w:val="24"/>
                <w:szCs w:val="24"/>
              </w:rPr>
              <w:t>33%</w:t>
            </w:r>
          </w:p>
        </w:tc>
      </w:tr>
    </w:tbl>
    <w:p w:rsidR="00EF6753" w:rsidRPr="00ED7F08" w:rsidRDefault="00EF6753" w:rsidP="00CD20E1">
      <w:pPr>
        <w:spacing w:after="0"/>
        <w:jc w:val="both"/>
        <w:rPr>
          <w:rFonts w:ascii="Times New Roman" w:eastAsia="Times New Roman" w:hAnsi="Times New Roman" w:cs="Times New Roman"/>
          <w:b/>
          <w:sz w:val="24"/>
          <w:szCs w:val="24"/>
          <w:bdr w:val="none" w:sz="0" w:space="0" w:color="auto" w:frame="1"/>
        </w:rPr>
      </w:pPr>
    </w:p>
    <w:p w:rsidR="00EF6753" w:rsidRPr="00ED7F08" w:rsidRDefault="00A322AE"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b/>
          <w:sz w:val="24"/>
          <w:szCs w:val="24"/>
          <w:bdr w:val="none" w:sz="0" w:space="0" w:color="auto" w:frame="1"/>
        </w:rPr>
        <w:t xml:space="preserve"> </w:t>
      </w:r>
      <w:r w:rsidR="00EF6753" w:rsidRPr="00ED7F08">
        <w:rPr>
          <w:rFonts w:ascii="Times New Roman" w:eastAsia="Times New Roman" w:hAnsi="Times New Roman" w:cs="Times New Roman"/>
          <w:b/>
          <w:sz w:val="24"/>
          <w:szCs w:val="24"/>
          <w:bdr w:val="none" w:sz="0" w:space="0" w:color="auto" w:frame="1"/>
        </w:rPr>
        <w:t>По категориям</w:t>
      </w:r>
      <w:r w:rsidR="00EF6753" w:rsidRPr="00ED7F08">
        <w:rPr>
          <w:rFonts w:ascii="Times New Roman" w:eastAsia="Times New Roman" w:hAnsi="Times New Roman" w:cs="Times New Roman"/>
          <w:sz w:val="24"/>
          <w:szCs w:val="24"/>
          <w:bdr w:val="none" w:sz="0" w:space="0" w:color="auto" w:frame="1"/>
        </w:rPr>
        <w:t>:</w:t>
      </w:r>
    </w:p>
    <w:tbl>
      <w:tblPr>
        <w:tblW w:w="100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2"/>
        <w:gridCol w:w="1134"/>
        <w:gridCol w:w="1134"/>
        <w:gridCol w:w="1276"/>
        <w:gridCol w:w="1134"/>
        <w:gridCol w:w="992"/>
        <w:gridCol w:w="1134"/>
        <w:gridCol w:w="1406"/>
      </w:tblGrid>
      <w:tr w:rsidR="00EF6753" w:rsidRPr="00ED7F08" w:rsidTr="0088332A">
        <w:trPr>
          <w:trHeight w:val="1259"/>
        </w:trPr>
        <w:tc>
          <w:tcPr>
            <w:tcW w:w="851"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Всего</w:t>
            </w:r>
          </w:p>
        </w:tc>
        <w:tc>
          <w:tcPr>
            <w:tcW w:w="992"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Педагог-мастер</w:t>
            </w:r>
          </w:p>
        </w:tc>
        <w:tc>
          <w:tcPr>
            <w:tcW w:w="1134"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 xml:space="preserve">Педагог-исследователь </w:t>
            </w:r>
          </w:p>
        </w:tc>
        <w:tc>
          <w:tcPr>
            <w:tcW w:w="1134"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 xml:space="preserve">Педагогэксперт </w:t>
            </w:r>
          </w:p>
        </w:tc>
        <w:tc>
          <w:tcPr>
            <w:tcW w:w="1276"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 xml:space="preserve">Педагог-модератор </w:t>
            </w:r>
          </w:p>
        </w:tc>
        <w:tc>
          <w:tcPr>
            <w:tcW w:w="1134"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 xml:space="preserve">Высшая </w:t>
            </w:r>
          </w:p>
        </w:tc>
        <w:tc>
          <w:tcPr>
            <w:tcW w:w="992"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Первая</w:t>
            </w:r>
          </w:p>
        </w:tc>
        <w:tc>
          <w:tcPr>
            <w:tcW w:w="1134" w:type="dxa"/>
          </w:tcPr>
          <w:p w:rsidR="00EF6753" w:rsidRPr="00ED7F08" w:rsidRDefault="00EF6753" w:rsidP="00CD20E1">
            <w:pPr>
              <w:rPr>
                <w:rFonts w:ascii="Times New Roman" w:hAnsi="Times New Roman" w:cs="Times New Roman"/>
                <w:sz w:val="24"/>
                <w:szCs w:val="24"/>
                <w:bdr w:val="none" w:sz="0" w:space="0" w:color="auto" w:frame="1"/>
              </w:rPr>
            </w:pPr>
            <w:r w:rsidRPr="00ED7F08">
              <w:rPr>
                <w:rFonts w:ascii="Times New Roman" w:hAnsi="Times New Roman" w:cs="Times New Roman"/>
                <w:sz w:val="24"/>
                <w:szCs w:val="24"/>
                <w:bdr w:val="none" w:sz="0" w:space="0" w:color="auto" w:frame="1"/>
              </w:rPr>
              <w:t xml:space="preserve">Вторая  </w:t>
            </w:r>
          </w:p>
        </w:tc>
        <w:tc>
          <w:tcPr>
            <w:tcW w:w="1406" w:type="dxa"/>
          </w:tcPr>
          <w:p w:rsidR="00EF6753" w:rsidRPr="00ED7F08" w:rsidRDefault="00EF6753" w:rsidP="00CD20E1">
            <w:pPr>
              <w:rPr>
                <w:rFonts w:ascii="Times New Roman" w:hAnsi="Times New Roman" w:cs="Times New Roman"/>
                <w:sz w:val="24"/>
                <w:szCs w:val="24"/>
              </w:rPr>
            </w:pPr>
            <w:r w:rsidRPr="00ED7F08">
              <w:rPr>
                <w:rFonts w:ascii="Times New Roman" w:hAnsi="Times New Roman" w:cs="Times New Roman"/>
                <w:sz w:val="24"/>
                <w:szCs w:val="24"/>
                <w:bdr w:val="none" w:sz="0" w:space="0" w:color="auto" w:frame="1"/>
              </w:rPr>
              <w:t>Без категории</w:t>
            </w:r>
          </w:p>
          <w:p w:rsidR="00EF6753" w:rsidRPr="00ED7F08" w:rsidRDefault="00EF6753" w:rsidP="00CD20E1">
            <w:pPr>
              <w:rPr>
                <w:rFonts w:ascii="Times New Roman" w:hAnsi="Times New Roman" w:cs="Times New Roman"/>
                <w:sz w:val="24"/>
                <w:szCs w:val="24"/>
                <w:bdr w:val="none" w:sz="0" w:space="0" w:color="auto" w:frame="1"/>
              </w:rPr>
            </w:pPr>
          </w:p>
        </w:tc>
      </w:tr>
      <w:tr w:rsidR="00EF6753" w:rsidRPr="00ED7F08" w:rsidTr="0088332A">
        <w:trPr>
          <w:trHeight w:val="162"/>
        </w:trPr>
        <w:tc>
          <w:tcPr>
            <w:tcW w:w="851"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59</w:t>
            </w:r>
          </w:p>
        </w:tc>
        <w:tc>
          <w:tcPr>
            <w:tcW w:w="992"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2</w:t>
            </w:r>
          </w:p>
        </w:tc>
        <w:tc>
          <w:tcPr>
            <w:tcW w:w="1134"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18</w:t>
            </w:r>
          </w:p>
        </w:tc>
        <w:tc>
          <w:tcPr>
            <w:tcW w:w="1134"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13</w:t>
            </w:r>
          </w:p>
        </w:tc>
        <w:tc>
          <w:tcPr>
            <w:tcW w:w="1276"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17</w:t>
            </w:r>
          </w:p>
        </w:tc>
        <w:tc>
          <w:tcPr>
            <w:tcW w:w="1134"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3</w:t>
            </w:r>
          </w:p>
        </w:tc>
        <w:tc>
          <w:tcPr>
            <w:tcW w:w="992"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0</w:t>
            </w:r>
          </w:p>
        </w:tc>
        <w:tc>
          <w:tcPr>
            <w:tcW w:w="1134"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0</w:t>
            </w:r>
          </w:p>
        </w:tc>
        <w:tc>
          <w:tcPr>
            <w:tcW w:w="1406" w:type="dxa"/>
          </w:tcPr>
          <w:p w:rsidR="00EF6753" w:rsidRPr="00ED7F08" w:rsidRDefault="00EF6753" w:rsidP="00CD20E1">
            <w:pP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6</w:t>
            </w:r>
          </w:p>
        </w:tc>
      </w:tr>
      <w:tr w:rsidR="00EF6753" w:rsidRPr="00ED7F08" w:rsidTr="0088332A">
        <w:trPr>
          <w:trHeight w:val="70"/>
        </w:trPr>
        <w:tc>
          <w:tcPr>
            <w:tcW w:w="10053" w:type="dxa"/>
            <w:gridSpan w:val="9"/>
          </w:tcPr>
          <w:p w:rsidR="00EF6753" w:rsidRPr="00ED7F08" w:rsidRDefault="00EF6753" w:rsidP="00CD20E1">
            <w:pPr>
              <w:jc w:val="center"/>
              <w:rPr>
                <w:rFonts w:ascii="Times New Roman" w:hAnsi="Times New Roman" w:cs="Times New Roman"/>
                <w:b/>
                <w:sz w:val="24"/>
                <w:szCs w:val="24"/>
                <w:bdr w:val="none" w:sz="0" w:space="0" w:color="auto" w:frame="1"/>
              </w:rPr>
            </w:pPr>
            <w:r w:rsidRPr="00ED7F08">
              <w:rPr>
                <w:rFonts w:ascii="Times New Roman" w:hAnsi="Times New Roman" w:cs="Times New Roman"/>
                <w:b/>
                <w:sz w:val="24"/>
                <w:szCs w:val="24"/>
                <w:bdr w:val="none" w:sz="0" w:space="0" w:color="auto" w:frame="1"/>
              </w:rPr>
              <w:t>Доля качественного состава педагогов по категориям составляет – 61 %</w:t>
            </w:r>
          </w:p>
        </w:tc>
      </w:tr>
    </w:tbl>
    <w:p w:rsidR="00EF6753" w:rsidRDefault="00EF6753" w:rsidP="00CD20E1">
      <w:pPr>
        <w:pStyle w:val="af2"/>
        <w:shd w:val="clear" w:color="auto" w:fill="FFFFFF"/>
        <w:spacing w:before="0" w:after="0" w:line="276" w:lineRule="auto"/>
        <w:jc w:val="center"/>
        <w:rPr>
          <w:b/>
        </w:rPr>
      </w:pPr>
    </w:p>
    <w:p w:rsidR="002643C0" w:rsidRDefault="002643C0" w:rsidP="00CD20E1">
      <w:pPr>
        <w:spacing w:after="0"/>
        <w:jc w:val="center"/>
        <w:rPr>
          <w:rFonts w:ascii="Times New Roman" w:hAnsi="Times New Roman" w:cs="Times New Roman"/>
          <w:b/>
          <w:i/>
          <w:iCs/>
          <w:sz w:val="24"/>
          <w:szCs w:val="24"/>
          <w:lang w:val="kk-KZ"/>
        </w:rPr>
      </w:pPr>
      <w:r w:rsidRPr="002643C0">
        <w:rPr>
          <w:rFonts w:ascii="Times New Roman" w:hAnsi="Times New Roman" w:cs="Times New Roman"/>
          <w:b/>
          <w:i/>
          <w:iCs/>
          <w:sz w:val="24"/>
          <w:szCs w:val="24"/>
          <w:lang w:val="kk-KZ"/>
        </w:rPr>
        <w:t>I.</w:t>
      </w:r>
      <w:r w:rsidRPr="002643C0">
        <w:rPr>
          <w:rFonts w:ascii="Times New Roman" w:hAnsi="Times New Roman" w:cs="Times New Roman"/>
          <w:b/>
          <w:i/>
          <w:iCs/>
          <w:sz w:val="24"/>
          <w:szCs w:val="24"/>
        </w:rPr>
        <w:t>3</w:t>
      </w:r>
      <w:r w:rsidRPr="002643C0">
        <w:rPr>
          <w:rFonts w:ascii="Times New Roman" w:hAnsi="Times New Roman" w:cs="Times New Roman"/>
          <w:b/>
          <w:i/>
          <w:iCs/>
          <w:sz w:val="24"/>
          <w:szCs w:val="24"/>
          <w:lang w:val="kk-KZ"/>
        </w:rPr>
        <w:t xml:space="preserve"> Контингент обучающихся</w:t>
      </w:r>
    </w:p>
    <w:p w:rsidR="00ED7F08" w:rsidRDefault="00ED7F08" w:rsidP="00CD20E1">
      <w:pPr>
        <w:spacing w:after="0"/>
        <w:jc w:val="both"/>
        <w:rPr>
          <w:rFonts w:ascii="Times New Roman" w:hAnsi="Times New Roman"/>
          <w:color w:val="000000"/>
          <w:spacing w:val="-1"/>
          <w:sz w:val="24"/>
          <w:szCs w:val="24"/>
        </w:rPr>
      </w:pPr>
      <w:r w:rsidRPr="004F0E40">
        <w:rPr>
          <w:rFonts w:ascii="Times New Roman" w:hAnsi="Times New Roman"/>
          <w:color w:val="000000"/>
          <w:spacing w:val="-1"/>
          <w:sz w:val="24"/>
          <w:szCs w:val="24"/>
        </w:rPr>
        <w:t>На</w:t>
      </w:r>
      <w:r>
        <w:rPr>
          <w:rFonts w:ascii="Times New Roman" w:hAnsi="Times New Roman"/>
          <w:color w:val="000000"/>
          <w:spacing w:val="-1"/>
          <w:sz w:val="24"/>
          <w:szCs w:val="24"/>
        </w:rPr>
        <w:t xml:space="preserve"> </w:t>
      </w:r>
      <w:r w:rsidRPr="004F0E40">
        <w:rPr>
          <w:rFonts w:ascii="Times New Roman" w:hAnsi="Times New Roman"/>
          <w:color w:val="000000"/>
          <w:spacing w:val="-1"/>
          <w:sz w:val="24"/>
          <w:szCs w:val="24"/>
        </w:rPr>
        <w:t>1 сентября 2021 года в школе числилось 742 учеников, которые обучаются</w:t>
      </w:r>
    </w:p>
    <w:p w:rsidR="00ED7F08" w:rsidRPr="004F0E40" w:rsidRDefault="00ED7F08" w:rsidP="00CD20E1">
      <w:pPr>
        <w:spacing w:after="0"/>
        <w:jc w:val="both"/>
        <w:rPr>
          <w:rFonts w:ascii="Times New Roman" w:hAnsi="Times New Roman"/>
          <w:color w:val="000000"/>
          <w:sz w:val="24"/>
          <w:szCs w:val="24"/>
        </w:rPr>
      </w:pPr>
      <w:r w:rsidRPr="004F0E40">
        <w:rPr>
          <w:rFonts w:ascii="Times New Roman" w:hAnsi="Times New Roman"/>
          <w:color w:val="000000"/>
          <w:spacing w:val="-1"/>
          <w:sz w:val="24"/>
          <w:szCs w:val="24"/>
        </w:rPr>
        <w:t xml:space="preserve"> по общеобразо</w:t>
      </w:r>
      <w:r w:rsidRPr="004F0E40">
        <w:rPr>
          <w:rFonts w:ascii="Times New Roman" w:hAnsi="Times New Roman"/>
          <w:color w:val="000000"/>
          <w:spacing w:val="-1"/>
          <w:sz w:val="24"/>
          <w:szCs w:val="24"/>
        </w:rPr>
        <w:softHyphen/>
      </w:r>
      <w:r w:rsidRPr="004F0E40">
        <w:rPr>
          <w:rFonts w:ascii="Times New Roman" w:hAnsi="Times New Roman"/>
          <w:color w:val="000000"/>
          <w:sz w:val="24"/>
          <w:szCs w:val="24"/>
        </w:rPr>
        <w:t>вательной программе;</w:t>
      </w:r>
    </w:p>
    <w:p w:rsidR="00ED7F08" w:rsidRPr="004F0E40" w:rsidRDefault="00ED7F08" w:rsidP="00CD20E1">
      <w:pPr>
        <w:spacing w:after="0"/>
        <w:rPr>
          <w:rFonts w:ascii="Times New Roman" w:hAnsi="Times New Roman"/>
          <w:color w:val="000000"/>
          <w:sz w:val="24"/>
          <w:szCs w:val="24"/>
        </w:rPr>
      </w:pPr>
      <w:r w:rsidRPr="004F0E40">
        <w:rPr>
          <w:rFonts w:ascii="Times New Roman" w:hAnsi="Times New Roman"/>
          <w:color w:val="000000"/>
          <w:spacing w:val="-1"/>
          <w:sz w:val="24"/>
          <w:szCs w:val="24"/>
        </w:rPr>
        <w:t xml:space="preserve">    В течение  2021-2022 учебного года в школу  выбыло 26, прибыло 13 ученика. Таким образом, количественный состав учащихся  на конец учебного года  выглядит следую</w:t>
      </w:r>
      <w:r w:rsidRPr="004F0E40">
        <w:rPr>
          <w:rFonts w:ascii="Times New Roman" w:hAnsi="Times New Roman"/>
          <w:color w:val="000000"/>
          <w:spacing w:val="-1"/>
          <w:sz w:val="24"/>
          <w:szCs w:val="24"/>
        </w:rPr>
        <w:softHyphen/>
      </w:r>
      <w:r w:rsidRPr="004F0E40">
        <w:rPr>
          <w:rFonts w:ascii="Times New Roman" w:hAnsi="Times New Roman"/>
          <w:color w:val="000000"/>
          <w:sz w:val="24"/>
          <w:szCs w:val="24"/>
        </w:rPr>
        <w:t>щим образом: всего в школе обучается 729 ученика:</w:t>
      </w:r>
    </w:p>
    <w:p w:rsidR="00ED7F08" w:rsidRPr="004F0E40" w:rsidRDefault="00ED7F08" w:rsidP="00CD20E1">
      <w:pPr>
        <w:widowControl w:val="0"/>
        <w:tabs>
          <w:tab w:val="left" w:pos="713"/>
        </w:tabs>
        <w:autoSpaceDE w:val="0"/>
        <w:autoSpaceDN w:val="0"/>
        <w:adjustRightInd w:val="0"/>
        <w:spacing w:after="0"/>
        <w:rPr>
          <w:rFonts w:ascii="Times New Roman" w:hAnsi="Times New Roman"/>
          <w:color w:val="000000"/>
          <w:sz w:val="24"/>
          <w:szCs w:val="24"/>
        </w:rPr>
      </w:pPr>
      <w:r w:rsidRPr="004F0E40">
        <w:rPr>
          <w:rFonts w:ascii="Times New Roman" w:hAnsi="Times New Roman"/>
          <w:color w:val="000000"/>
          <w:sz w:val="24"/>
          <w:szCs w:val="24"/>
        </w:rPr>
        <w:t xml:space="preserve">в начальной школе </w:t>
      </w:r>
      <w:r w:rsidRPr="004F0E40">
        <w:rPr>
          <w:rFonts w:ascii="Times New Roman" w:hAnsi="Times New Roman"/>
          <w:color w:val="000000"/>
          <w:spacing w:val="15"/>
          <w:sz w:val="24"/>
          <w:szCs w:val="24"/>
        </w:rPr>
        <w:t>(1-4</w:t>
      </w:r>
      <w:r w:rsidRPr="004F0E40">
        <w:rPr>
          <w:rFonts w:ascii="Times New Roman" w:hAnsi="Times New Roman"/>
          <w:color w:val="000000"/>
          <w:sz w:val="24"/>
          <w:szCs w:val="24"/>
        </w:rPr>
        <w:t xml:space="preserve"> кла</w:t>
      </w:r>
      <w:r>
        <w:rPr>
          <w:rFonts w:ascii="Times New Roman" w:hAnsi="Times New Roman"/>
          <w:color w:val="000000"/>
          <w:sz w:val="24"/>
          <w:szCs w:val="24"/>
        </w:rPr>
        <w:t>ссы) всего числится 344 ученика;</w:t>
      </w:r>
    </w:p>
    <w:p w:rsidR="00ED7F08" w:rsidRPr="004F0E40" w:rsidRDefault="00ED7F08" w:rsidP="00CD20E1">
      <w:pPr>
        <w:widowControl w:val="0"/>
        <w:tabs>
          <w:tab w:val="left" w:pos="713"/>
        </w:tabs>
        <w:autoSpaceDE w:val="0"/>
        <w:autoSpaceDN w:val="0"/>
        <w:adjustRightInd w:val="0"/>
        <w:spacing w:after="0"/>
        <w:rPr>
          <w:rFonts w:ascii="Times New Roman" w:hAnsi="Times New Roman"/>
          <w:color w:val="000000"/>
          <w:sz w:val="24"/>
          <w:szCs w:val="24"/>
        </w:rPr>
      </w:pPr>
      <w:r w:rsidRPr="004F0E40">
        <w:rPr>
          <w:rFonts w:ascii="Times New Roman" w:hAnsi="Times New Roman"/>
          <w:color w:val="000000"/>
          <w:sz w:val="24"/>
          <w:szCs w:val="24"/>
        </w:rPr>
        <w:t xml:space="preserve">в основной школе </w:t>
      </w:r>
      <w:r w:rsidRPr="004F0E40">
        <w:rPr>
          <w:rFonts w:ascii="Times New Roman" w:hAnsi="Times New Roman"/>
          <w:color w:val="000000"/>
          <w:spacing w:val="15"/>
          <w:sz w:val="24"/>
          <w:szCs w:val="24"/>
        </w:rPr>
        <w:t>(5-9</w:t>
      </w:r>
      <w:r w:rsidRPr="004F0E40">
        <w:rPr>
          <w:rFonts w:ascii="Times New Roman" w:hAnsi="Times New Roman"/>
          <w:color w:val="000000"/>
          <w:sz w:val="24"/>
          <w:szCs w:val="24"/>
        </w:rPr>
        <w:t xml:space="preserve"> классы) всего числится 320 учащихся, из них 71 выпускника 9</w:t>
      </w:r>
      <w:r>
        <w:rPr>
          <w:rFonts w:ascii="Times New Roman" w:hAnsi="Times New Roman"/>
          <w:color w:val="000000"/>
          <w:sz w:val="24"/>
          <w:szCs w:val="24"/>
        </w:rPr>
        <w:t>-х</w:t>
      </w:r>
      <w:r w:rsidRPr="004F0E40">
        <w:rPr>
          <w:rFonts w:ascii="Times New Roman" w:hAnsi="Times New Roman"/>
          <w:color w:val="000000"/>
          <w:sz w:val="24"/>
          <w:szCs w:val="24"/>
        </w:rPr>
        <w:t xml:space="preserve"> классов</w:t>
      </w:r>
      <w:r>
        <w:rPr>
          <w:rFonts w:ascii="Times New Roman" w:hAnsi="Times New Roman"/>
          <w:color w:val="000000"/>
          <w:sz w:val="24"/>
          <w:szCs w:val="24"/>
        </w:rPr>
        <w:t>;</w:t>
      </w:r>
    </w:p>
    <w:p w:rsidR="00ED7F08" w:rsidRPr="004F0E40" w:rsidRDefault="00ED7F08" w:rsidP="00CD20E1">
      <w:pPr>
        <w:widowControl w:val="0"/>
        <w:tabs>
          <w:tab w:val="left" w:pos="0"/>
        </w:tabs>
        <w:autoSpaceDE w:val="0"/>
        <w:autoSpaceDN w:val="0"/>
        <w:adjustRightInd w:val="0"/>
        <w:spacing w:after="0"/>
        <w:rPr>
          <w:rFonts w:ascii="Times New Roman" w:hAnsi="Times New Roman"/>
          <w:color w:val="000000"/>
          <w:sz w:val="24"/>
          <w:szCs w:val="24"/>
        </w:rPr>
      </w:pPr>
      <w:r w:rsidRPr="004F0E40">
        <w:rPr>
          <w:rFonts w:ascii="Times New Roman" w:hAnsi="Times New Roman"/>
          <w:color w:val="000000"/>
          <w:sz w:val="24"/>
          <w:szCs w:val="24"/>
        </w:rPr>
        <w:t>в старшей школе (10-11 классы) всего числится 65 уче</w:t>
      </w:r>
      <w:r>
        <w:rPr>
          <w:rFonts w:ascii="Times New Roman" w:hAnsi="Times New Roman"/>
          <w:color w:val="000000"/>
          <w:sz w:val="24"/>
          <w:szCs w:val="24"/>
        </w:rPr>
        <w:t xml:space="preserve">ников, из них 28 выпускников 11-х </w:t>
      </w:r>
      <w:r w:rsidRPr="004F0E40">
        <w:rPr>
          <w:rFonts w:ascii="Times New Roman" w:hAnsi="Times New Roman"/>
          <w:color w:val="000000"/>
          <w:sz w:val="24"/>
          <w:szCs w:val="24"/>
        </w:rPr>
        <w:t>классов.</w:t>
      </w:r>
    </w:p>
    <w:p w:rsidR="00ED7F08" w:rsidRDefault="00ED7F08" w:rsidP="00CD20E1">
      <w:pPr>
        <w:tabs>
          <w:tab w:val="left" w:pos="713"/>
        </w:tabs>
        <w:spacing w:after="0"/>
        <w:rPr>
          <w:rFonts w:ascii="Times New Roman" w:hAnsi="Times New Roman"/>
          <w:color w:val="000000"/>
          <w:sz w:val="24"/>
          <w:szCs w:val="24"/>
        </w:rPr>
      </w:pPr>
      <w:r w:rsidRPr="004F0E40">
        <w:rPr>
          <w:rFonts w:ascii="Times New Roman" w:hAnsi="Times New Roman"/>
          <w:color w:val="000000"/>
          <w:spacing w:val="-1"/>
          <w:sz w:val="24"/>
          <w:szCs w:val="24"/>
        </w:rPr>
        <w:t xml:space="preserve">Всего в школе обучается 32 классов-комплектов по общеобразовательной программе, однако </w:t>
      </w:r>
      <w:r w:rsidRPr="004F0E40">
        <w:rPr>
          <w:rFonts w:ascii="Times New Roman" w:hAnsi="Times New Roman"/>
          <w:color w:val="000000"/>
          <w:sz w:val="24"/>
          <w:szCs w:val="24"/>
        </w:rPr>
        <w:t>не все классы имеют наполняемость, соответствующую норме – 14 класс- комплектов (1</w:t>
      </w:r>
      <w:r w:rsidRPr="004F0E40">
        <w:rPr>
          <w:rFonts w:ascii="Times New Roman" w:hAnsi="Times New Roman"/>
          <w:color w:val="000000"/>
          <w:sz w:val="24"/>
          <w:szCs w:val="24"/>
          <w:lang w:val="kk-KZ"/>
        </w:rPr>
        <w:t>в</w:t>
      </w:r>
      <w:r w:rsidRPr="004F0E40">
        <w:rPr>
          <w:rFonts w:ascii="Times New Roman" w:hAnsi="Times New Roman"/>
          <w:color w:val="000000"/>
          <w:sz w:val="24"/>
          <w:szCs w:val="24"/>
        </w:rPr>
        <w:t>, 2бг, 4ав, 5в, 6б, 8ав, 9в,10аб, 11аб</w:t>
      </w:r>
      <w:r>
        <w:rPr>
          <w:rFonts w:ascii="Times New Roman" w:hAnsi="Times New Roman"/>
          <w:color w:val="000000"/>
          <w:sz w:val="24"/>
          <w:szCs w:val="24"/>
        </w:rPr>
        <w:t xml:space="preserve"> </w:t>
      </w:r>
      <w:r w:rsidRPr="004F0E40">
        <w:rPr>
          <w:rFonts w:ascii="Times New Roman" w:hAnsi="Times New Roman"/>
          <w:color w:val="000000"/>
          <w:sz w:val="24"/>
          <w:szCs w:val="24"/>
        </w:rPr>
        <w:t>-14 (44%)</w:t>
      </w:r>
    </w:p>
    <w:p w:rsidR="00C02DB9" w:rsidRDefault="00C02DB9" w:rsidP="00CD20E1">
      <w:pPr>
        <w:tabs>
          <w:tab w:val="left" w:pos="713"/>
        </w:tabs>
        <w:spacing w:after="0"/>
        <w:rPr>
          <w:rFonts w:ascii="Times New Roman" w:hAnsi="Times New Roman"/>
          <w:color w:val="000000"/>
          <w:sz w:val="24"/>
          <w:szCs w:val="24"/>
        </w:rPr>
      </w:pPr>
    </w:p>
    <w:p w:rsidR="00BE0BEC" w:rsidRDefault="00BE0BEC" w:rsidP="00CD20E1">
      <w:pPr>
        <w:tabs>
          <w:tab w:val="left" w:pos="713"/>
        </w:tabs>
        <w:spacing w:after="0"/>
        <w:rPr>
          <w:rFonts w:ascii="Times New Roman"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6"/>
        <w:gridCol w:w="2226"/>
        <w:gridCol w:w="4452"/>
      </w:tblGrid>
      <w:tr w:rsidR="00ED7F08" w:rsidRPr="004F0E40" w:rsidTr="0088332A">
        <w:tc>
          <w:tcPr>
            <w:tcW w:w="4452" w:type="dxa"/>
            <w:gridSpan w:val="2"/>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Количество класс- комплектов</w:t>
            </w:r>
          </w:p>
        </w:tc>
        <w:tc>
          <w:tcPr>
            <w:tcW w:w="4452"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Количество учащихся </w:t>
            </w:r>
          </w:p>
        </w:tc>
      </w:tr>
      <w:tr w:rsidR="00ED7F08" w:rsidRPr="004F0E40" w:rsidTr="0088332A">
        <w:tc>
          <w:tcPr>
            <w:tcW w:w="2226"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 классы</w:t>
            </w:r>
          </w:p>
        </w:tc>
        <w:tc>
          <w:tcPr>
            <w:tcW w:w="2226"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4452"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45</w:t>
            </w:r>
          </w:p>
        </w:tc>
      </w:tr>
      <w:tr w:rsidR="00ED7F08" w:rsidRPr="004F0E40" w:rsidTr="0088332A">
        <w:tc>
          <w:tcPr>
            <w:tcW w:w="2226"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1-11 классы</w:t>
            </w:r>
          </w:p>
        </w:tc>
        <w:tc>
          <w:tcPr>
            <w:tcW w:w="2226"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32</w:t>
            </w:r>
          </w:p>
        </w:tc>
        <w:tc>
          <w:tcPr>
            <w:tcW w:w="4452"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729</w:t>
            </w:r>
          </w:p>
        </w:tc>
      </w:tr>
      <w:tr w:rsidR="00ED7F08" w:rsidRPr="004F0E40" w:rsidTr="0088332A">
        <w:tc>
          <w:tcPr>
            <w:tcW w:w="2226"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Итого</w:t>
            </w:r>
          </w:p>
        </w:tc>
        <w:tc>
          <w:tcPr>
            <w:tcW w:w="2226"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34</w:t>
            </w:r>
          </w:p>
        </w:tc>
        <w:tc>
          <w:tcPr>
            <w:tcW w:w="4452"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774</w:t>
            </w:r>
          </w:p>
        </w:tc>
      </w:tr>
    </w:tbl>
    <w:p w:rsidR="00ED7F08" w:rsidRPr="004F0E40" w:rsidRDefault="00ED7F08" w:rsidP="00CD20E1">
      <w:pPr>
        <w:shd w:val="clear" w:color="auto" w:fill="FFFFFF"/>
        <w:spacing w:after="0"/>
        <w:jc w:val="both"/>
        <w:rPr>
          <w:rFonts w:ascii="Times New Roman" w:eastAsia="Times New Roman" w:hAnsi="Times New Roman" w:cs="Times New Roman"/>
          <w:sz w:val="24"/>
          <w:szCs w:val="24"/>
          <w:bdr w:val="none" w:sz="0" w:space="0" w:color="auto" w:frame="1"/>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559"/>
        <w:gridCol w:w="1418"/>
        <w:gridCol w:w="2835"/>
      </w:tblGrid>
      <w:tr w:rsidR="00ED7F08" w:rsidRPr="004F0E40" w:rsidTr="0088332A">
        <w:tc>
          <w:tcPr>
            <w:tcW w:w="3085"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Контингент на начало 2021-2022 учебного года</w:t>
            </w:r>
          </w:p>
        </w:tc>
        <w:tc>
          <w:tcPr>
            <w:tcW w:w="1559"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выбыло</w:t>
            </w:r>
          </w:p>
        </w:tc>
        <w:tc>
          <w:tcPr>
            <w:tcW w:w="1418"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прибыло</w:t>
            </w:r>
          </w:p>
        </w:tc>
        <w:tc>
          <w:tcPr>
            <w:tcW w:w="2835" w:type="dxa"/>
          </w:tcPr>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Контингент на конец </w:t>
            </w:r>
          </w:p>
          <w:p w:rsidR="00ED7F08" w:rsidRPr="004F0E40" w:rsidRDefault="00ED7F08"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2021-2022 учебного года</w:t>
            </w:r>
          </w:p>
        </w:tc>
      </w:tr>
      <w:tr w:rsidR="00ED7F08" w:rsidRPr="004F0E40" w:rsidTr="0088332A">
        <w:tc>
          <w:tcPr>
            <w:tcW w:w="3085" w:type="dxa"/>
          </w:tcPr>
          <w:p w:rsidR="00ED7F08" w:rsidRDefault="00ED7F08" w:rsidP="00CD20E1">
            <w:pPr>
              <w:spacing w:after="0"/>
              <w:jc w:val="center"/>
              <w:rPr>
                <w:rFonts w:ascii="Times New Roman" w:hAnsi="Times New Roman"/>
                <w:color w:val="000000"/>
                <w:sz w:val="24"/>
                <w:szCs w:val="24"/>
              </w:rPr>
            </w:pPr>
          </w:p>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lastRenderedPageBreak/>
              <w:t>742</w:t>
            </w:r>
          </w:p>
        </w:tc>
        <w:tc>
          <w:tcPr>
            <w:tcW w:w="1559"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lastRenderedPageBreak/>
              <w:t>26</w:t>
            </w:r>
          </w:p>
        </w:tc>
        <w:tc>
          <w:tcPr>
            <w:tcW w:w="1418" w:type="dxa"/>
          </w:tcPr>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13</w:t>
            </w:r>
          </w:p>
        </w:tc>
        <w:tc>
          <w:tcPr>
            <w:tcW w:w="2835" w:type="dxa"/>
          </w:tcPr>
          <w:p w:rsidR="00ED7F08" w:rsidRDefault="00ED7F08" w:rsidP="00CD20E1">
            <w:pPr>
              <w:spacing w:after="0"/>
              <w:jc w:val="center"/>
              <w:rPr>
                <w:rFonts w:ascii="Times New Roman" w:hAnsi="Times New Roman"/>
                <w:color w:val="000000"/>
                <w:sz w:val="24"/>
                <w:szCs w:val="24"/>
              </w:rPr>
            </w:pPr>
          </w:p>
          <w:p w:rsidR="00ED7F08" w:rsidRPr="004F0E40" w:rsidRDefault="00ED7F08"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lastRenderedPageBreak/>
              <w:t>729</w:t>
            </w:r>
          </w:p>
        </w:tc>
      </w:tr>
    </w:tbl>
    <w:p w:rsidR="00ED7F08" w:rsidRDefault="00ED7F08" w:rsidP="00CD20E1">
      <w:pPr>
        <w:spacing w:after="0"/>
        <w:jc w:val="center"/>
        <w:rPr>
          <w:rFonts w:ascii="Times New Roman" w:hAnsi="Times New Roman" w:cs="Times New Roman"/>
          <w:b/>
          <w:i/>
          <w:iCs/>
          <w:sz w:val="24"/>
          <w:szCs w:val="24"/>
        </w:rPr>
      </w:pPr>
    </w:p>
    <w:p w:rsidR="007D46EA" w:rsidRPr="00ED7F08" w:rsidRDefault="007D46EA" w:rsidP="00CD20E1">
      <w:pPr>
        <w:spacing w:after="0"/>
        <w:jc w:val="center"/>
        <w:rPr>
          <w:rFonts w:ascii="Times New Roman" w:hAnsi="Times New Roman" w:cs="Times New Roman"/>
          <w:b/>
          <w:i/>
          <w:iCs/>
          <w:sz w:val="24"/>
          <w:szCs w:val="24"/>
        </w:rPr>
      </w:pPr>
    </w:p>
    <w:p w:rsidR="002643C0" w:rsidRPr="007D46EA" w:rsidRDefault="002643C0" w:rsidP="00CD20E1">
      <w:pPr>
        <w:spacing w:after="0"/>
        <w:jc w:val="both"/>
        <w:rPr>
          <w:rFonts w:ascii="Times New Roman" w:hAnsi="Times New Roman" w:cs="Times New Roman"/>
          <w:b/>
          <w:i/>
          <w:iCs/>
          <w:sz w:val="24"/>
          <w:szCs w:val="24"/>
        </w:rPr>
      </w:pPr>
      <w:r w:rsidRPr="007D46EA">
        <w:rPr>
          <w:rFonts w:ascii="Times New Roman" w:hAnsi="Times New Roman" w:cs="Times New Roman"/>
          <w:b/>
          <w:i/>
          <w:iCs/>
          <w:sz w:val="24"/>
          <w:szCs w:val="24"/>
          <w:lang w:val="en-US"/>
        </w:rPr>
        <w:t>II</w:t>
      </w:r>
      <w:r w:rsidRPr="007D46EA">
        <w:rPr>
          <w:rFonts w:ascii="Times New Roman" w:hAnsi="Times New Roman" w:cs="Times New Roman"/>
          <w:b/>
          <w:i/>
          <w:iCs/>
          <w:sz w:val="24"/>
          <w:szCs w:val="24"/>
        </w:rPr>
        <w:t>. Требования к обновленному содержанию начального, основного среднего и общего среднего образования с ориентиром на результаты обучения</w:t>
      </w:r>
    </w:p>
    <w:p w:rsidR="002643C0" w:rsidRPr="002643C0" w:rsidRDefault="002643C0" w:rsidP="00CD20E1">
      <w:pPr>
        <w:spacing w:after="0"/>
        <w:jc w:val="both"/>
        <w:rPr>
          <w:rFonts w:ascii="Times New Roman" w:hAnsi="Times New Roman" w:cs="Times New Roman"/>
          <w:b/>
          <w:i/>
          <w:iCs/>
          <w:sz w:val="24"/>
          <w:szCs w:val="24"/>
        </w:rPr>
      </w:pPr>
    </w:p>
    <w:p w:rsidR="002643C0" w:rsidRPr="002643C0" w:rsidRDefault="002643C0" w:rsidP="00CD20E1">
      <w:pPr>
        <w:spacing w:after="0"/>
        <w:jc w:val="both"/>
        <w:rPr>
          <w:rFonts w:ascii="Times New Roman" w:hAnsi="Times New Roman" w:cs="Times New Roman"/>
          <w:b/>
          <w:sz w:val="24"/>
          <w:szCs w:val="24"/>
          <w:shd w:val="clear" w:color="auto" w:fill="FFFFFF"/>
        </w:rPr>
      </w:pPr>
      <w:r w:rsidRPr="002643C0">
        <w:rPr>
          <w:rFonts w:ascii="Times New Roman" w:hAnsi="Times New Roman" w:cs="Times New Roman"/>
          <w:b/>
          <w:sz w:val="24"/>
          <w:szCs w:val="24"/>
        </w:rPr>
        <w:t>1) Н</w:t>
      </w:r>
      <w:r w:rsidRPr="002643C0">
        <w:rPr>
          <w:rFonts w:ascii="Times New Roman" w:hAnsi="Times New Roman" w:cs="Times New Roman"/>
          <w:b/>
          <w:color w:val="000000"/>
          <w:spacing w:val="2"/>
          <w:sz w:val="24"/>
          <w:szCs w:val="24"/>
        </w:rPr>
        <w:t>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w:t>
      </w:r>
    </w:p>
    <w:p w:rsidR="00EF6753" w:rsidRPr="00EF6753" w:rsidRDefault="002643C0" w:rsidP="00CD20E1">
      <w:pPr>
        <w:spacing w:after="0"/>
        <w:contextualSpacing/>
        <w:jc w:val="both"/>
        <w:rPr>
          <w:rFonts w:ascii="Times New Roman" w:hAnsi="Times New Roman" w:cs="Times New Roman"/>
          <w:sz w:val="24"/>
          <w:szCs w:val="24"/>
          <w:lang w:val="kk-KZ" w:eastAsia="kk-KZ"/>
        </w:rPr>
      </w:pPr>
      <w:r w:rsidRPr="00EF6753">
        <w:rPr>
          <w:rFonts w:ascii="Times New Roman" w:hAnsi="Times New Roman" w:cs="Times New Roman"/>
          <w:sz w:val="24"/>
          <w:szCs w:val="24"/>
          <w:shd w:val="clear" w:color="auto" w:fill="FFFFFF"/>
        </w:rPr>
        <w:tab/>
      </w:r>
      <w:r w:rsidR="00EF6753" w:rsidRPr="00EF6753">
        <w:rPr>
          <w:rFonts w:ascii="Times New Roman" w:hAnsi="Times New Roman" w:cs="Times New Roman"/>
          <w:sz w:val="24"/>
          <w:szCs w:val="24"/>
          <w:lang w:val="kk-KZ" w:eastAsia="kk-KZ"/>
        </w:rPr>
        <w:t>В гимназии разработан общий план учебно-воспитательной работы, охватывающий все направления деятельности. Годовой пл</w:t>
      </w:r>
      <w:r w:rsidR="009A6B6D">
        <w:rPr>
          <w:rFonts w:ascii="Times New Roman" w:hAnsi="Times New Roman" w:cs="Times New Roman"/>
          <w:sz w:val="24"/>
          <w:szCs w:val="24"/>
          <w:lang w:val="kk-KZ" w:eastAsia="kk-KZ"/>
        </w:rPr>
        <w:t>а</w:t>
      </w:r>
      <w:r w:rsidR="00EF6753" w:rsidRPr="00EF6753">
        <w:rPr>
          <w:rFonts w:ascii="Times New Roman" w:hAnsi="Times New Roman" w:cs="Times New Roman"/>
          <w:sz w:val="24"/>
          <w:szCs w:val="24"/>
          <w:lang w:val="kk-KZ" w:eastAsia="kk-KZ"/>
        </w:rPr>
        <w:t>н разработан на основании приказа Министра образования и наука РК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от 06.04.2020 №130 (с внесенными изменениями от 16.09.2021 №472)</w:t>
      </w:r>
      <w:r w:rsidR="009A6B6D">
        <w:rPr>
          <w:rFonts w:ascii="Times New Roman" w:hAnsi="Times New Roman" w:cs="Times New Roman"/>
          <w:sz w:val="24"/>
          <w:szCs w:val="24"/>
          <w:lang w:val="kk-KZ" w:eastAsia="kk-KZ"/>
        </w:rPr>
        <w:t>.</w:t>
      </w:r>
    </w:p>
    <w:p w:rsidR="00EF6753" w:rsidRDefault="00EF6753" w:rsidP="00CD20E1">
      <w:pPr>
        <w:spacing w:after="0"/>
        <w:contextualSpacing/>
        <w:jc w:val="both"/>
        <w:rPr>
          <w:rFonts w:ascii="Times New Roman" w:eastAsia="Calibri" w:hAnsi="Times New Roman" w:cs="Times New Roman"/>
          <w:sz w:val="24"/>
          <w:szCs w:val="24"/>
        </w:rPr>
      </w:pPr>
      <w:r w:rsidRPr="00EF6753">
        <w:rPr>
          <w:rFonts w:ascii="Times New Roman" w:eastAsia="Calibri" w:hAnsi="Times New Roman" w:cs="Times New Roman"/>
          <w:sz w:val="24"/>
          <w:szCs w:val="24"/>
        </w:rPr>
        <w:t xml:space="preserve">Общешкольный план работы </w:t>
      </w:r>
      <w:r w:rsidR="009A6B6D">
        <w:rPr>
          <w:rFonts w:ascii="Times New Roman" w:eastAsia="Calibri" w:hAnsi="Times New Roman" w:cs="Times New Roman"/>
          <w:sz w:val="24"/>
          <w:szCs w:val="24"/>
        </w:rPr>
        <w:t xml:space="preserve"> гимназии № 2</w:t>
      </w:r>
      <w:r w:rsidRPr="00EF6753">
        <w:rPr>
          <w:rFonts w:ascii="Times New Roman" w:eastAsia="Calibri" w:hAnsi="Times New Roman" w:cs="Times New Roman"/>
          <w:sz w:val="24"/>
          <w:szCs w:val="24"/>
        </w:rPr>
        <w:t xml:space="preserve"> включает в себя анализ работы школы за предыдущий учебный год, план работы на учебный год по всем разделам.</w:t>
      </w:r>
    </w:p>
    <w:p w:rsidR="0026068B" w:rsidRPr="00EF6753" w:rsidRDefault="00463CCA" w:rsidP="00CD20E1">
      <w:pPr>
        <w:spacing w:after="0"/>
        <w:contextualSpacing/>
        <w:jc w:val="both"/>
        <w:rPr>
          <w:rFonts w:ascii="Times New Roman" w:eastAsia="Calibri" w:hAnsi="Times New Roman" w:cs="Times New Roman"/>
          <w:sz w:val="24"/>
          <w:szCs w:val="24"/>
        </w:rPr>
      </w:pPr>
      <w:hyperlink r:id="rId11" w:history="1">
        <w:r w:rsidR="0026068B" w:rsidRPr="00D21A84">
          <w:rPr>
            <w:rStyle w:val="a9"/>
            <w:rFonts w:eastAsia="Calibri"/>
            <w:sz w:val="24"/>
            <w:szCs w:val="24"/>
          </w:rPr>
          <w:t>https://docs.google.com/document/d/14UqQaiw4kJge0o1mkzsLBQqK-3h1gykZyobw3_CQnek/edit</w:t>
        </w:r>
      </w:hyperlink>
      <w:r w:rsidR="0026068B">
        <w:rPr>
          <w:rFonts w:ascii="Times New Roman" w:eastAsia="Calibri" w:hAnsi="Times New Roman" w:cs="Times New Roman"/>
          <w:sz w:val="24"/>
          <w:szCs w:val="24"/>
        </w:rPr>
        <w:t xml:space="preserve"> </w:t>
      </w:r>
    </w:p>
    <w:p w:rsidR="00EF6753" w:rsidRPr="0006193B" w:rsidRDefault="00EF6753" w:rsidP="00CD20E1">
      <w:pPr>
        <w:tabs>
          <w:tab w:val="left" w:pos="284"/>
        </w:tabs>
        <w:spacing w:after="0"/>
        <w:contextualSpacing/>
        <w:jc w:val="both"/>
        <w:rPr>
          <w:rFonts w:ascii="Times New Roman" w:hAnsi="Times New Roman" w:cs="Times New Roman"/>
          <w:sz w:val="24"/>
          <w:szCs w:val="24"/>
          <w:lang w:val="kk-KZ" w:eastAsia="kk-KZ"/>
        </w:rPr>
      </w:pPr>
      <w:r w:rsidRPr="0006193B">
        <w:rPr>
          <w:rFonts w:ascii="Times New Roman" w:hAnsi="Times New Roman" w:cs="Times New Roman"/>
          <w:sz w:val="24"/>
          <w:szCs w:val="24"/>
          <w:lang w:val="kk-KZ" w:eastAsia="kk-KZ"/>
        </w:rPr>
        <w:t xml:space="preserve">План работы на текущий год составлен по блокам: </w:t>
      </w:r>
    </w:p>
    <w:p w:rsidR="0006193B" w:rsidRPr="0006193B" w:rsidRDefault="0006193B" w:rsidP="00CD20E1">
      <w:pPr>
        <w:tabs>
          <w:tab w:val="left" w:pos="284"/>
        </w:tabs>
        <w:spacing w:after="0"/>
        <w:contextualSpacing/>
        <w:jc w:val="both"/>
        <w:rPr>
          <w:rFonts w:ascii="Times New Roman" w:hAnsi="Times New Roman" w:cs="Times New Roman"/>
          <w:sz w:val="24"/>
          <w:szCs w:val="24"/>
        </w:rPr>
      </w:pPr>
      <w:r w:rsidRPr="0006193B">
        <w:rPr>
          <w:rFonts w:ascii="Times New Roman" w:eastAsia="Times New Roman" w:hAnsi="Times New Roman" w:cs="Times New Roman"/>
          <w:b/>
          <w:bCs/>
          <w:color w:val="000000"/>
          <w:sz w:val="24"/>
          <w:szCs w:val="24"/>
        </w:rPr>
        <w:t>I. Управление  учебным и инновационным процессами</w:t>
      </w:r>
    </w:p>
    <w:p w:rsidR="00EF6753" w:rsidRPr="0006193B" w:rsidRDefault="0006193B" w:rsidP="00CD20E1">
      <w:pPr>
        <w:spacing w:after="0"/>
        <w:contextualSpacing/>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1) </w:t>
      </w:r>
      <w:r w:rsidR="00ED7F08" w:rsidRPr="0006193B">
        <w:rPr>
          <w:rFonts w:ascii="Times New Roman" w:eastAsia="Times New Roman" w:hAnsi="Times New Roman" w:cs="Times New Roman"/>
          <w:bCs/>
          <w:color w:val="000000"/>
          <w:sz w:val="24"/>
          <w:szCs w:val="24"/>
        </w:rPr>
        <w:t>Организация научно-методического управления в школе</w:t>
      </w:r>
      <w:r w:rsidR="00ED7F08" w:rsidRPr="0006193B">
        <w:rPr>
          <w:rFonts w:ascii="Times New Roman" w:eastAsia="Times New Roman" w:hAnsi="Times New Roman" w:cs="Times New Roman"/>
          <w:color w:val="000000"/>
          <w:sz w:val="24"/>
          <w:szCs w:val="24"/>
        </w:rPr>
        <w:t>.</w:t>
      </w:r>
      <w:r w:rsidR="00ED7F08" w:rsidRPr="0006193B">
        <w:rPr>
          <w:rFonts w:ascii="Times New Roman" w:hAnsi="Times New Roman" w:cs="Times New Roman"/>
          <w:sz w:val="24"/>
          <w:szCs w:val="24"/>
        </w:rPr>
        <w:t xml:space="preserve"> Инновационная деятельность </w:t>
      </w:r>
    </w:p>
    <w:p w:rsidR="00EF6753" w:rsidRPr="0006193B" w:rsidRDefault="0006193B" w:rsidP="00CD20E1">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ED7F08" w:rsidRPr="0006193B">
        <w:rPr>
          <w:rFonts w:ascii="Times New Roman" w:eastAsia="Times New Roman" w:hAnsi="Times New Roman" w:cs="Times New Roman"/>
          <w:color w:val="000000"/>
          <w:sz w:val="24"/>
          <w:szCs w:val="24"/>
          <w:lang w:val="kk-KZ"/>
        </w:rPr>
        <w:t xml:space="preserve">Внедрение обновленной программы обучения </w:t>
      </w:r>
      <w:r w:rsidR="00ED7F08" w:rsidRPr="0006193B">
        <w:rPr>
          <w:rFonts w:ascii="Times New Roman" w:eastAsia="Times New Roman" w:hAnsi="Times New Roman" w:cs="Times New Roman"/>
          <w:sz w:val="24"/>
          <w:szCs w:val="24"/>
        </w:rPr>
        <w:t xml:space="preserve">Реализация ключевых идей уровневых </w:t>
      </w:r>
      <w:r>
        <w:rPr>
          <w:rFonts w:ascii="Times New Roman" w:eastAsia="Times New Roman" w:hAnsi="Times New Roman" w:cs="Times New Roman"/>
          <w:sz w:val="24"/>
          <w:szCs w:val="24"/>
        </w:rPr>
        <w:t>п</w:t>
      </w:r>
      <w:r w:rsidR="00ED7F08" w:rsidRPr="0006193B">
        <w:rPr>
          <w:rFonts w:ascii="Times New Roman" w:eastAsia="Times New Roman" w:hAnsi="Times New Roman" w:cs="Times New Roman"/>
          <w:sz w:val="24"/>
          <w:szCs w:val="24"/>
        </w:rPr>
        <w:t>рограмм</w:t>
      </w:r>
    </w:p>
    <w:p w:rsidR="00EF6753" w:rsidRDefault="0006193B" w:rsidP="00CD20E1">
      <w:pPr>
        <w:spacing w:after="0"/>
        <w:textAlignment w:val="baseline"/>
        <w:rPr>
          <w:rFonts w:ascii="Times New Roman" w:eastAsia="Times New Roman" w:hAnsi="Times New Roman" w:cs="Times New Roman"/>
          <w:bCs/>
          <w:sz w:val="24"/>
          <w:szCs w:val="24"/>
        </w:rPr>
      </w:pPr>
      <w:r>
        <w:rPr>
          <w:rFonts w:ascii="Times New Roman" w:hAnsi="Times New Roman" w:cs="Times New Roman"/>
          <w:sz w:val="24"/>
          <w:szCs w:val="24"/>
        </w:rPr>
        <w:t xml:space="preserve">3) </w:t>
      </w:r>
      <w:r>
        <w:rPr>
          <w:rFonts w:ascii="Times New Roman" w:eastAsia="Times New Roman" w:hAnsi="Times New Roman" w:cs="Times New Roman"/>
          <w:bCs/>
          <w:sz w:val="24"/>
          <w:szCs w:val="24"/>
        </w:rPr>
        <w:t>Заседания педагогического С</w:t>
      </w:r>
      <w:r w:rsidR="00ED7F08" w:rsidRPr="0006193B">
        <w:rPr>
          <w:rFonts w:ascii="Times New Roman" w:eastAsia="Times New Roman" w:hAnsi="Times New Roman" w:cs="Times New Roman"/>
          <w:bCs/>
          <w:sz w:val="24"/>
          <w:szCs w:val="24"/>
        </w:rPr>
        <w:t>овета</w:t>
      </w:r>
      <w:r>
        <w:rPr>
          <w:rFonts w:ascii="Times New Roman" w:eastAsia="Times New Roman" w:hAnsi="Times New Roman" w:cs="Times New Roman"/>
          <w:bCs/>
          <w:sz w:val="24"/>
          <w:szCs w:val="24"/>
        </w:rPr>
        <w:t>,</w:t>
      </w:r>
      <w:r w:rsidR="00ED7F08" w:rsidRPr="0006193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с</w:t>
      </w:r>
      <w:r w:rsidR="00ED7F08" w:rsidRPr="0006193B">
        <w:rPr>
          <w:rFonts w:ascii="Times New Roman" w:eastAsia="Times New Roman" w:hAnsi="Times New Roman" w:cs="Times New Roman"/>
          <w:bCs/>
          <w:sz w:val="24"/>
          <w:szCs w:val="24"/>
        </w:rPr>
        <w:t>овещание при директоре</w:t>
      </w:r>
    </w:p>
    <w:p w:rsidR="0026068B" w:rsidRPr="0006193B" w:rsidRDefault="00463CCA" w:rsidP="00CD20E1">
      <w:pPr>
        <w:spacing w:after="0"/>
        <w:textAlignment w:val="baseline"/>
        <w:rPr>
          <w:rFonts w:ascii="Times New Roman" w:hAnsi="Times New Roman" w:cs="Times New Roman"/>
          <w:sz w:val="24"/>
          <w:szCs w:val="24"/>
        </w:rPr>
      </w:pPr>
      <w:hyperlink r:id="rId12" w:history="1">
        <w:r w:rsidR="0026068B" w:rsidRPr="00D21A84">
          <w:rPr>
            <w:rStyle w:val="a9"/>
            <w:sz w:val="24"/>
            <w:szCs w:val="24"/>
          </w:rPr>
          <w:t>https://docs.google.com/document/d/17SgU7TLIuBP1KVGQ33kj14Q1vRiqqwcLojSR2Ed0tDw/edit</w:t>
        </w:r>
      </w:hyperlink>
      <w:r w:rsidR="0026068B">
        <w:rPr>
          <w:rFonts w:ascii="Times New Roman" w:hAnsi="Times New Roman" w:cs="Times New Roman"/>
          <w:sz w:val="24"/>
          <w:szCs w:val="24"/>
        </w:rPr>
        <w:t xml:space="preserve"> </w:t>
      </w:r>
    </w:p>
    <w:p w:rsidR="0006193B" w:rsidRPr="0006193B" w:rsidRDefault="0006193B" w:rsidP="00CD20E1">
      <w:pPr>
        <w:spacing w:after="0"/>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Заседания методического С</w:t>
      </w:r>
      <w:r w:rsidRPr="0006193B">
        <w:rPr>
          <w:rFonts w:ascii="Times New Roman" w:eastAsia="Times New Roman" w:hAnsi="Times New Roman" w:cs="Times New Roman"/>
          <w:bCs/>
          <w:sz w:val="24"/>
          <w:szCs w:val="24"/>
        </w:rPr>
        <w:t>овет</w:t>
      </w:r>
      <w:r>
        <w:rPr>
          <w:rFonts w:ascii="Times New Roman" w:eastAsia="Times New Roman" w:hAnsi="Times New Roman" w:cs="Times New Roman"/>
          <w:bCs/>
          <w:sz w:val="24"/>
          <w:szCs w:val="24"/>
        </w:rPr>
        <w:t>, с</w:t>
      </w:r>
      <w:r w:rsidRPr="0006193B">
        <w:rPr>
          <w:rFonts w:ascii="Times New Roman" w:eastAsia="Times New Roman" w:hAnsi="Times New Roman" w:cs="Times New Roman"/>
          <w:bCs/>
          <w:sz w:val="24"/>
          <w:szCs w:val="24"/>
        </w:rPr>
        <w:t>овещания  при заместител</w:t>
      </w:r>
      <w:r>
        <w:rPr>
          <w:rFonts w:ascii="Times New Roman" w:eastAsia="Times New Roman" w:hAnsi="Times New Roman" w:cs="Times New Roman"/>
          <w:bCs/>
          <w:sz w:val="24"/>
          <w:szCs w:val="24"/>
          <w:lang w:val="kk-KZ"/>
        </w:rPr>
        <w:t>е</w:t>
      </w:r>
      <w:r w:rsidRPr="0006193B">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rPr>
        <w:t xml:space="preserve"> директора</w:t>
      </w:r>
    </w:p>
    <w:p w:rsidR="0006193B" w:rsidRPr="0006193B" w:rsidRDefault="0006193B" w:rsidP="00CD20E1">
      <w:pPr>
        <w:spacing w:after="0"/>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5) </w:t>
      </w:r>
      <w:r w:rsidRPr="0006193B">
        <w:rPr>
          <w:rFonts w:ascii="Times New Roman" w:eastAsia="Times New Roman" w:hAnsi="Times New Roman" w:cs="Times New Roman"/>
          <w:bCs/>
          <w:sz w:val="24"/>
          <w:szCs w:val="24"/>
        </w:rPr>
        <w:t>Эксперимент</w:t>
      </w:r>
      <w:r>
        <w:rPr>
          <w:rFonts w:ascii="Times New Roman" w:eastAsia="Times New Roman" w:hAnsi="Times New Roman" w:cs="Times New Roman"/>
          <w:bCs/>
          <w:sz w:val="24"/>
          <w:szCs w:val="24"/>
        </w:rPr>
        <w:t>альная работа</w:t>
      </w:r>
    </w:p>
    <w:p w:rsidR="0006193B" w:rsidRPr="0006193B" w:rsidRDefault="0006193B" w:rsidP="00CD20E1">
      <w:pPr>
        <w:spacing w:after="0"/>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w:t>
      </w:r>
      <w:r w:rsidRPr="0006193B">
        <w:rPr>
          <w:rFonts w:ascii="Times New Roman" w:eastAsia="Times New Roman" w:hAnsi="Times New Roman" w:cs="Times New Roman"/>
          <w:bCs/>
          <w:sz w:val="24"/>
          <w:szCs w:val="24"/>
        </w:rPr>
        <w:t>Аттестация педагогических кадров</w:t>
      </w:r>
    </w:p>
    <w:p w:rsidR="00EF6753" w:rsidRPr="0006193B" w:rsidRDefault="0006193B" w:rsidP="00CD20E1">
      <w:pPr>
        <w:spacing w:after="0"/>
        <w:contextualSpacing/>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7) </w:t>
      </w:r>
      <w:r w:rsidRPr="0006193B">
        <w:rPr>
          <w:rFonts w:ascii="Times New Roman" w:eastAsia="Times New Roman" w:hAnsi="Times New Roman" w:cs="Times New Roman"/>
          <w:bCs/>
          <w:sz w:val="24"/>
          <w:szCs w:val="24"/>
        </w:rPr>
        <w:t>Работа с молодыми специалистами</w:t>
      </w:r>
      <w:r w:rsidRPr="0006193B">
        <w:rPr>
          <w:rFonts w:ascii="Times New Roman" w:hAnsi="Times New Roman" w:cs="Times New Roman"/>
          <w:sz w:val="24"/>
          <w:szCs w:val="24"/>
        </w:rPr>
        <w:t xml:space="preserve"> </w:t>
      </w:r>
    </w:p>
    <w:p w:rsidR="0006193B" w:rsidRPr="0006193B" w:rsidRDefault="0006193B" w:rsidP="00CD20E1">
      <w:pPr>
        <w:spacing w:after="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8) </w:t>
      </w:r>
      <w:r w:rsidRPr="0006193B">
        <w:rPr>
          <w:rFonts w:ascii="Times New Roman" w:eastAsia="Times New Roman" w:hAnsi="Times New Roman" w:cs="Times New Roman"/>
          <w:bCs/>
          <w:color w:val="000000"/>
          <w:sz w:val="24"/>
          <w:szCs w:val="24"/>
        </w:rPr>
        <w:t>Обобщение опыта работы</w:t>
      </w:r>
    </w:p>
    <w:p w:rsidR="0006193B" w:rsidRPr="0006193B" w:rsidRDefault="0006193B" w:rsidP="00CD20E1">
      <w:pPr>
        <w:spacing w:after="0"/>
        <w:contextualSpacing/>
        <w:jc w:val="both"/>
        <w:rPr>
          <w:rFonts w:ascii="Times New Roman" w:eastAsia="Times New Roman" w:hAnsi="Times New Roman" w:cs="Times New Roman"/>
          <w:b/>
          <w:bCs/>
          <w:color w:val="000000"/>
          <w:sz w:val="24"/>
          <w:szCs w:val="24"/>
        </w:rPr>
      </w:pPr>
      <w:r w:rsidRPr="0006193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06193B">
        <w:rPr>
          <w:rFonts w:ascii="Times New Roman" w:eastAsia="Times New Roman" w:hAnsi="Times New Roman" w:cs="Times New Roman"/>
          <w:b/>
          <w:bCs/>
          <w:color w:val="000000"/>
          <w:sz w:val="24"/>
          <w:szCs w:val="24"/>
        </w:rPr>
        <w:t>II. Государственная итоговая аттестация учащихся</w:t>
      </w:r>
    </w:p>
    <w:p w:rsidR="0006193B" w:rsidRPr="0006193B" w:rsidRDefault="0006193B" w:rsidP="00CD20E1">
      <w:pPr>
        <w:spacing w:after="0"/>
        <w:contextualSpacing/>
        <w:jc w:val="both"/>
        <w:rPr>
          <w:rFonts w:ascii="Times New Roman" w:eastAsia="Times New Roman" w:hAnsi="Times New Roman" w:cs="Times New Roman"/>
          <w:bCs/>
          <w:color w:val="000000"/>
          <w:sz w:val="24"/>
          <w:szCs w:val="24"/>
        </w:rPr>
      </w:pPr>
      <w:r w:rsidRPr="0006193B">
        <w:rPr>
          <w:rFonts w:ascii="Times New Roman" w:eastAsia="Times New Roman" w:hAnsi="Times New Roman" w:cs="Times New Roman"/>
          <w:bCs/>
          <w:color w:val="000000"/>
          <w:sz w:val="24"/>
          <w:szCs w:val="24"/>
        </w:rPr>
        <w:t>1) Циклограмма работы</w:t>
      </w:r>
    </w:p>
    <w:p w:rsidR="0006193B" w:rsidRPr="0006193B" w:rsidRDefault="0006193B" w:rsidP="00CD20E1">
      <w:pPr>
        <w:spacing w:after="0"/>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06193B">
        <w:rPr>
          <w:rFonts w:ascii="Times New Roman" w:eastAsia="Times New Roman" w:hAnsi="Times New Roman" w:cs="Times New Roman"/>
          <w:b/>
          <w:bCs/>
          <w:color w:val="000000"/>
          <w:sz w:val="24"/>
          <w:szCs w:val="24"/>
        </w:rPr>
        <w:t>III. Психолого-педагогическое сопровождение учебно-воспитательного процесса</w:t>
      </w:r>
    </w:p>
    <w:p w:rsidR="0006193B" w:rsidRPr="0006193B" w:rsidRDefault="0006193B" w:rsidP="00CD20E1">
      <w:pPr>
        <w:spacing w:after="0"/>
        <w:contextualSpacing/>
        <w:jc w:val="both"/>
        <w:rPr>
          <w:rFonts w:ascii="Times New Roman" w:eastAsia="Times New Roman" w:hAnsi="Times New Roman" w:cs="Times New Roman"/>
          <w:bCs/>
          <w:color w:val="000000"/>
          <w:sz w:val="24"/>
          <w:szCs w:val="24"/>
        </w:rPr>
      </w:pPr>
      <w:r w:rsidRPr="0006193B">
        <w:rPr>
          <w:rFonts w:ascii="Times New Roman" w:eastAsia="Times New Roman" w:hAnsi="Times New Roman" w:cs="Times New Roman"/>
          <w:bCs/>
          <w:color w:val="000000"/>
          <w:sz w:val="24"/>
          <w:szCs w:val="24"/>
        </w:rPr>
        <w:t>1)Работа по преемственности предшкольного, начального, основного и среднего образования</w:t>
      </w:r>
    </w:p>
    <w:p w:rsidR="0006193B" w:rsidRPr="0006193B" w:rsidRDefault="0006193B" w:rsidP="00CD20E1">
      <w:pPr>
        <w:spacing w:after="0"/>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06193B">
        <w:rPr>
          <w:rFonts w:ascii="Times New Roman" w:eastAsia="Times New Roman" w:hAnsi="Times New Roman" w:cs="Times New Roman"/>
          <w:b/>
          <w:bCs/>
          <w:color w:val="000000"/>
          <w:sz w:val="24"/>
          <w:szCs w:val="24"/>
        </w:rPr>
        <w:t>VI. Система внутришкольного контроля. Регулирование педагогических процессов в школе.</w:t>
      </w:r>
    </w:p>
    <w:p w:rsidR="0006193B" w:rsidRPr="0006193B" w:rsidRDefault="0006193B" w:rsidP="00CD20E1">
      <w:pPr>
        <w:spacing w:after="0"/>
        <w:contextualSpacing/>
        <w:jc w:val="both"/>
        <w:rPr>
          <w:rFonts w:ascii="Times New Roman" w:eastAsia="Times New Roman" w:hAnsi="Times New Roman" w:cs="Times New Roman"/>
          <w:bCs/>
          <w:color w:val="000000"/>
          <w:sz w:val="24"/>
          <w:szCs w:val="24"/>
        </w:rPr>
      </w:pPr>
      <w:r w:rsidRPr="0006193B">
        <w:rPr>
          <w:rFonts w:ascii="Times New Roman" w:eastAsia="Times New Roman" w:hAnsi="Times New Roman" w:cs="Times New Roman"/>
          <w:bCs/>
          <w:color w:val="000000"/>
          <w:sz w:val="24"/>
          <w:szCs w:val="24"/>
        </w:rPr>
        <w:t>1)</w:t>
      </w:r>
      <w:r w:rsidRPr="0006193B">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t xml:space="preserve"> </w:t>
      </w:r>
      <w:r w:rsidRPr="0006193B">
        <w:rPr>
          <w:rFonts w:ascii="Times New Roman" w:eastAsia="Times New Roman" w:hAnsi="Times New Roman" w:cs="Times New Roman"/>
          <w:bCs/>
          <w:color w:val="000000"/>
          <w:sz w:val="24"/>
          <w:szCs w:val="24"/>
        </w:rPr>
        <w:t>Контроль  за ведением школьной документации</w:t>
      </w:r>
    </w:p>
    <w:p w:rsidR="0006193B" w:rsidRPr="0006193B" w:rsidRDefault="0006193B" w:rsidP="00CD20E1">
      <w:pPr>
        <w:spacing w:after="0"/>
        <w:jc w:val="both"/>
        <w:textAlignment w:val="baseline"/>
        <w:rPr>
          <w:rFonts w:ascii="Times New Roman" w:eastAsia="Times New Roman" w:hAnsi="Times New Roman" w:cs="Times New Roman"/>
          <w:color w:val="000000"/>
          <w:sz w:val="24"/>
          <w:szCs w:val="24"/>
        </w:rPr>
      </w:pPr>
      <w:r w:rsidRPr="0006193B">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 xml:space="preserve"> </w:t>
      </w:r>
      <w:r w:rsidRPr="0006193B">
        <w:rPr>
          <w:rFonts w:ascii="Times New Roman" w:eastAsia="Times New Roman" w:hAnsi="Times New Roman" w:cs="Times New Roman"/>
          <w:b/>
          <w:bCs/>
          <w:color w:val="000000"/>
          <w:sz w:val="18"/>
          <w:szCs w:val="18"/>
        </w:rPr>
        <w:t xml:space="preserve"> </w:t>
      </w:r>
      <w:r w:rsidRPr="0006193B">
        <w:rPr>
          <w:rFonts w:ascii="Times New Roman" w:eastAsia="Times New Roman" w:hAnsi="Times New Roman" w:cs="Times New Roman"/>
          <w:bCs/>
          <w:color w:val="000000"/>
          <w:sz w:val="24"/>
          <w:szCs w:val="24"/>
        </w:rPr>
        <w:t>Контроль за качеством ЗУН учащихся</w:t>
      </w:r>
    </w:p>
    <w:p w:rsidR="0006193B" w:rsidRPr="0006193B" w:rsidRDefault="0006193B" w:rsidP="00CD20E1">
      <w:pPr>
        <w:spacing w:after="0"/>
        <w:contextualSpacing/>
        <w:jc w:val="both"/>
        <w:rPr>
          <w:rFonts w:ascii="Times New Roman" w:eastAsia="Times New Roman" w:hAnsi="Times New Roman" w:cs="Times New Roman"/>
          <w:bCs/>
          <w:color w:val="000000"/>
          <w:sz w:val="24"/>
          <w:szCs w:val="24"/>
        </w:rPr>
      </w:pPr>
      <w:r w:rsidRPr="0006193B">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w:t>
      </w:r>
      <w:r w:rsidRPr="0006193B">
        <w:rPr>
          <w:rFonts w:ascii="Times New Roman" w:eastAsia="Times New Roman" w:hAnsi="Times New Roman" w:cs="Times New Roman"/>
          <w:bCs/>
          <w:color w:val="000000"/>
          <w:sz w:val="24"/>
          <w:szCs w:val="24"/>
        </w:rPr>
        <w:t>Контроль за обеспечением здоровья и здорового образа жизни</w:t>
      </w:r>
    </w:p>
    <w:p w:rsidR="0006193B" w:rsidRDefault="0006193B" w:rsidP="00CD20E1">
      <w:pPr>
        <w:spacing w:after="0"/>
        <w:contextualSpacing/>
        <w:jc w:val="both"/>
        <w:rPr>
          <w:rFonts w:ascii="Times New Roman" w:eastAsia="Times New Roman" w:hAnsi="Times New Roman" w:cs="Times New Roman"/>
          <w:bCs/>
          <w:color w:val="000000"/>
          <w:sz w:val="24"/>
          <w:szCs w:val="24"/>
        </w:rPr>
      </w:pPr>
      <w:r w:rsidRPr="0006193B">
        <w:rPr>
          <w:rFonts w:ascii="Times New Roman" w:eastAsia="Times New Roman" w:hAnsi="Times New Roman" w:cs="Times New Roman"/>
          <w:bCs/>
          <w:color w:val="000000"/>
          <w:sz w:val="24"/>
          <w:szCs w:val="24"/>
        </w:rPr>
        <w:t>4)</w:t>
      </w:r>
      <w:r>
        <w:rPr>
          <w:rFonts w:ascii="Times New Roman" w:eastAsia="Times New Roman" w:hAnsi="Times New Roman" w:cs="Times New Roman"/>
          <w:bCs/>
          <w:color w:val="000000"/>
          <w:sz w:val="24"/>
          <w:szCs w:val="24"/>
        </w:rPr>
        <w:t xml:space="preserve">  </w:t>
      </w:r>
      <w:r w:rsidRPr="0006193B">
        <w:rPr>
          <w:rFonts w:ascii="Times New Roman" w:eastAsia="Times New Roman" w:hAnsi="Times New Roman" w:cs="Times New Roman"/>
          <w:bCs/>
          <w:color w:val="000000"/>
          <w:sz w:val="24"/>
          <w:szCs w:val="24"/>
        </w:rPr>
        <w:t>Контроль за состоянием учебных кабинетов, МТБ</w:t>
      </w:r>
    </w:p>
    <w:p w:rsidR="0006193B" w:rsidRDefault="0006193B" w:rsidP="00CD20E1">
      <w:pPr>
        <w:tabs>
          <w:tab w:val="left" w:pos="0"/>
        </w:tabs>
        <w:suppressAutoHyphens/>
        <w:spacing w:after="0"/>
        <w:contextualSpacing/>
        <w:jc w:val="both"/>
        <w:rPr>
          <w:rFonts w:ascii="Times New Roman" w:eastAsia="Times New Roman" w:hAnsi="Times New Roman" w:cs="Times New Roman"/>
          <w:b/>
          <w:bCs/>
          <w:color w:val="000000"/>
          <w:sz w:val="24"/>
          <w:szCs w:val="24"/>
        </w:rPr>
      </w:pPr>
      <w:r w:rsidRPr="0006193B">
        <w:rPr>
          <w:rFonts w:ascii="Times New Roman" w:eastAsia="Times New Roman" w:hAnsi="Times New Roman" w:cs="Times New Roman"/>
          <w:b/>
          <w:bCs/>
          <w:color w:val="000000"/>
          <w:sz w:val="24"/>
          <w:szCs w:val="24"/>
        </w:rPr>
        <w:t>V. Система работы с обучающимися, родителями. Школьное самоуправление</w:t>
      </w:r>
    </w:p>
    <w:p w:rsidR="0006193B" w:rsidRDefault="009A6B6D" w:rsidP="00CD20E1">
      <w:pPr>
        <w:tabs>
          <w:tab w:val="left" w:pos="0"/>
        </w:tabs>
        <w:suppressAutoHyphens/>
        <w:spacing w:after="0"/>
        <w:contextualSpacing/>
        <w:rPr>
          <w:rFonts w:ascii="Times New Roman" w:eastAsia="Times New Roman" w:hAnsi="Times New Roman" w:cs="Times New Roman"/>
          <w:bCs/>
          <w:color w:val="000000"/>
          <w:sz w:val="24"/>
          <w:szCs w:val="24"/>
        </w:rPr>
      </w:pPr>
      <w:r w:rsidRPr="009A6B6D">
        <w:rPr>
          <w:rFonts w:ascii="Times New Roman" w:eastAsia="Times New Roman" w:hAnsi="Times New Roman" w:cs="Times New Roman"/>
          <w:bCs/>
          <w:color w:val="000000"/>
          <w:sz w:val="24"/>
          <w:szCs w:val="24"/>
        </w:rPr>
        <w:t>1) Традиционные школьные мероприятия</w:t>
      </w:r>
    </w:p>
    <w:p w:rsidR="009A6B6D" w:rsidRDefault="009A6B6D" w:rsidP="00CD20E1">
      <w:pPr>
        <w:tabs>
          <w:tab w:val="left" w:pos="0"/>
        </w:tabs>
        <w:suppressAutoHyphens/>
        <w:spacing w:after="0"/>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r w:rsidRPr="009A6B6D">
        <w:rPr>
          <w:rFonts w:ascii="Times New Roman" w:eastAsia="Times New Roman" w:hAnsi="Times New Roman" w:cs="Times New Roman"/>
          <w:bCs/>
          <w:color w:val="000000"/>
          <w:sz w:val="24"/>
          <w:szCs w:val="24"/>
        </w:rPr>
        <w:t>) Работа с одаренными, талантливыми детьми. Активизация интереса учащихся к обучению</w:t>
      </w:r>
    </w:p>
    <w:p w:rsidR="009A6B6D" w:rsidRDefault="009A6B6D" w:rsidP="00CD20E1">
      <w:pPr>
        <w:tabs>
          <w:tab w:val="left" w:pos="0"/>
        </w:tabs>
        <w:suppressAutoHyphens/>
        <w:spacing w:after="0"/>
        <w:contextualSpacing/>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3) </w:t>
      </w:r>
      <w:r w:rsidRPr="009A6B6D">
        <w:rPr>
          <w:rFonts w:ascii="Times New Roman" w:eastAsia="Times New Roman" w:hAnsi="Times New Roman" w:cs="Times New Roman"/>
          <w:bCs/>
          <w:color w:val="000000"/>
          <w:sz w:val="24"/>
          <w:szCs w:val="24"/>
        </w:rPr>
        <w:t>Работа с родителями</w:t>
      </w:r>
    </w:p>
    <w:p w:rsidR="009A6B6D" w:rsidRDefault="009A6B6D" w:rsidP="00CD20E1">
      <w:pPr>
        <w:spacing w:after="0"/>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4)  </w:t>
      </w:r>
      <w:r w:rsidRPr="009A6B6D">
        <w:rPr>
          <w:rFonts w:ascii="Times New Roman" w:eastAsia="Times New Roman" w:hAnsi="Times New Roman" w:cs="Times New Roman"/>
          <w:bCs/>
          <w:color w:val="000000"/>
          <w:sz w:val="24"/>
          <w:szCs w:val="24"/>
        </w:rPr>
        <w:t>Охрана жизни и здоровья детей.</w:t>
      </w:r>
      <w:r>
        <w:rPr>
          <w:rFonts w:ascii="Times New Roman" w:eastAsia="Times New Roman" w:hAnsi="Times New Roman" w:cs="Times New Roman"/>
          <w:bCs/>
          <w:color w:val="000000"/>
          <w:sz w:val="24"/>
          <w:szCs w:val="24"/>
        </w:rPr>
        <w:t xml:space="preserve"> </w:t>
      </w:r>
      <w:r w:rsidRPr="009A6B6D">
        <w:rPr>
          <w:rFonts w:ascii="Times New Roman" w:eastAsia="Times New Roman" w:hAnsi="Times New Roman" w:cs="Times New Roman"/>
          <w:bCs/>
          <w:color w:val="000000"/>
          <w:sz w:val="24"/>
          <w:szCs w:val="24"/>
        </w:rPr>
        <w:t>Пропаганда ЗОЖ.</w:t>
      </w:r>
    </w:p>
    <w:p w:rsidR="009A6B6D" w:rsidRDefault="009A6B6D" w:rsidP="00CD20E1">
      <w:pPr>
        <w:spacing w:after="0"/>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        </w:t>
      </w:r>
      <w:r w:rsidRPr="009A6B6D">
        <w:rPr>
          <w:rFonts w:ascii="Times New Roman" w:eastAsia="Times New Roman" w:hAnsi="Times New Roman" w:cs="Times New Roman"/>
          <w:b/>
          <w:sz w:val="24"/>
          <w:szCs w:val="24"/>
        </w:rPr>
        <w:t>VI.  </w:t>
      </w:r>
      <w:r w:rsidRPr="009A6B6D">
        <w:rPr>
          <w:rFonts w:ascii="Times New Roman" w:eastAsia="Times New Roman" w:hAnsi="Times New Roman" w:cs="Times New Roman"/>
          <w:b/>
          <w:bCs/>
          <w:sz w:val="24"/>
          <w:szCs w:val="24"/>
        </w:rPr>
        <w:t>Охрана труда и техника безопасности</w:t>
      </w:r>
    </w:p>
    <w:p w:rsidR="009A6B6D" w:rsidRPr="009A6B6D" w:rsidRDefault="009A6B6D" w:rsidP="00CD20E1">
      <w:pPr>
        <w:spacing w:after="0"/>
        <w:textAlignment w:val="baseline"/>
        <w:rPr>
          <w:rFonts w:ascii="Times New Roman" w:eastAsia="Times New Roman" w:hAnsi="Times New Roman" w:cs="Times New Roman"/>
          <w:color w:val="000000"/>
          <w:sz w:val="24"/>
          <w:szCs w:val="24"/>
        </w:rPr>
      </w:pPr>
      <w:r w:rsidRPr="009A6B6D">
        <w:rPr>
          <w:rFonts w:ascii="Times New Roman" w:eastAsia="Times New Roman" w:hAnsi="Times New Roman" w:cs="Times New Roman"/>
          <w:bCs/>
          <w:color w:val="000000"/>
          <w:sz w:val="24"/>
          <w:szCs w:val="24"/>
        </w:rPr>
        <w:t>1) Мероприятия</w:t>
      </w:r>
    </w:p>
    <w:p w:rsidR="0026068B" w:rsidRDefault="00EF6753" w:rsidP="00CD20E1">
      <w:pPr>
        <w:tabs>
          <w:tab w:val="left" w:pos="0"/>
        </w:tabs>
        <w:suppressAutoHyphens/>
        <w:spacing w:after="0"/>
        <w:contextualSpacing/>
        <w:jc w:val="both"/>
        <w:rPr>
          <w:rFonts w:ascii="Times New Roman" w:hAnsi="Times New Roman" w:cs="Times New Roman"/>
          <w:sz w:val="24"/>
          <w:szCs w:val="24"/>
        </w:rPr>
      </w:pPr>
      <w:r w:rsidRPr="00EF6753">
        <w:rPr>
          <w:rFonts w:ascii="Times New Roman" w:hAnsi="Times New Roman" w:cs="Times New Roman"/>
          <w:sz w:val="24"/>
          <w:szCs w:val="24"/>
        </w:rPr>
        <w:t>План конкретен, включает в себя все необходимые пункты по всем направлениям деятельности школы и предполагает организацию контроля за своевременным и качественным исполнением планов деятельности школы. При планировании</w:t>
      </w:r>
      <w:r w:rsidR="009A6B6D">
        <w:rPr>
          <w:rFonts w:ascii="Times New Roman" w:hAnsi="Times New Roman" w:cs="Times New Roman"/>
          <w:sz w:val="24"/>
          <w:szCs w:val="24"/>
        </w:rPr>
        <w:t xml:space="preserve"> учитывались задачи, вытекающие плана развития школы и анализа работы школы за прошедший год</w:t>
      </w:r>
      <w:r w:rsidRPr="00EF6753">
        <w:rPr>
          <w:rFonts w:ascii="Times New Roman" w:hAnsi="Times New Roman" w:cs="Times New Roman"/>
          <w:sz w:val="24"/>
          <w:szCs w:val="24"/>
        </w:rPr>
        <w:t>.</w:t>
      </w:r>
    </w:p>
    <w:p w:rsidR="009A6B6D" w:rsidRPr="00EF6753" w:rsidRDefault="00EF6753" w:rsidP="00CD20E1">
      <w:pPr>
        <w:tabs>
          <w:tab w:val="left" w:pos="0"/>
        </w:tabs>
        <w:suppressAutoHyphens/>
        <w:spacing w:after="0"/>
        <w:contextualSpacing/>
        <w:jc w:val="both"/>
        <w:rPr>
          <w:rFonts w:ascii="Times New Roman" w:hAnsi="Times New Roman" w:cs="Times New Roman"/>
          <w:sz w:val="24"/>
          <w:szCs w:val="24"/>
          <w:lang w:val="kk-KZ" w:eastAsia="ar-SA"/>
        </w:rPr>
      </w:pPr>
      <w:r w:rsidRPr="00EF6753">
        <w:rPr>
          <w:rFonts w:ascii="Times New Roman" w:hAnsi="Times New Roman" w:cs="Times New Roman"/>
          <w:sz w:val="24"/>
          <w:szCs w:val="24"/>
        </w:rPr>
        <w:lastRenderedPageBreak/>
        <w:t xml:space="preserve"> </w:t>
      </w:r>
      <w:r w:rsidR="0026068B">
        <w:rPr>
          <w:rFonts w:ascii="Times New Roman" w:hAnsi="Times New Roman" w:cs="Times New Roman"/>
          <w:sz w:val="24"/>
          <w:szCs w:val="24"/>
        </w:rPr>
        <w:t xml:space="preserve"> </w:t>
      </w:r>
      <w:hyperlink r:id="rId13" w:history="1">
        <w:r w:rsidR="0026068B" w:rsidRPr="00D21A84">
          <w:rPr>
            <w:rStyle w:val="a9"/>
            <w:sz w:val="24"/>
            <w:szCs w:val="24"/>
          </w:rPr>
          <w:t>https://docs.google.com/document/d/1XeTvj9o5TkN6ZUbN8bYriScQ8Wf_5sCRwbWhTSEJ2hs/edit</w:t>
        </w:r>
      </w:hyperlink>
      <w:r w:rsidR="0026068B">
        <w:rPr>
          <w:rFonts w:ascii="Times New Roman" w:hAnsi="Times New Roman" w:cs="Times New Roman"/>
          <w:sz w:val="24"/>
          <w:szCs w:val="24"/>
        </w:rPr>
        <w:t xml:space="preserve"> </w:t>
      </w:r>
      <w:r w:rsidRPr="00EF6753">
        <w:rPr>
          <w:rFonts w:ascii="Times New Roman" w:hAnsi="Times New Roman" w:cs="Times New Roman"/>
          <w:sz w:val="24"/>
          <w:szCs w:val="24"/>
        </w:rPr>
        <w:t xml:space="preserve">Деятельность гимназии строится в соответствии с нормативно-правовыми актами и инструкциями. Возможно внесение корректив в планирующую документацию в зависимости от ситуации. </w:t>
      </w:r>
      <w:r w:rsidR="009A6B6D" w:rsidRPr="00EF6753">
        <w:rPr>
          <w:rFonts w:ascii="Times New Roman" w:hAnsi="Times New Roman" w:cs="Times New Roman"/>
          <w:sz w:val="24"/>
          <w:szCs w:val="24"/>
          <w:lang w:val="kk-KZ" w:eastAsia="ar-SA"/>
        </w:rPr>
        <w:t xml:space="preserve">Итоги работы по данным направлениям заслушиваются на педагогических советах, советах при директоре,  совещаниях при заместителях директора. </w:t>
      </w:r>
    </w:p>
    <w:p w:rsidR="009A6B6D" w:rsidRPr="00EF6753" w:rsidRDefault="009A6B6D" w:rsidP="00CD20E1">
      <w:pPr>
        <w:spacing w:after="0"/>
        <w:contextualSpacing/>
        <w:jc w:val="both"/>
        <w:rPr>
          <w:rFonts w:ascii="Times New Roman" w:hAnsi="Times New Roman" w:cs="Times New Roman"/>
          <w:sz w:val="24"/>
          <w:szCs w:val="24"/>
          <w:lang w:val="kk-KZ"/>
        </w:rPr>
      </w:pPr>
      <w:r w:rsidRPr="00EF6753">
        <w:rPr>
          <w:rFonts w:ascii="Times New Roman" w:hAnsi="Times New Roman" w:cs="Times New Roman"/>
          <w:sz w:val="24"/>
          <w:szCs w:val="24"/>
        </w:rPr>
        <w:t xml:space="preserve">Анализ общешкольного плана показывает, что </w:t>
      </w:r>
      <w:r>
        <w:rPr>
          <w:rFonts w:ascii="Times New Roman" w:hAnsi="Times New Roman" w:cs="Times New Roman"/>
          <w:sz w:val="24"/>
          <w:szCs w:val="24"/>
        </w:rPr>
        <w:t xml:space="preserve"> </w:t>
      </w:r>
      <w:r w:rsidRPr="00EF6753">
        <w:rPr>
          <w:rFonts w:ascii="Times New Roman" w:hAnsi="Times New Roman" w:cs="Times New Roman"/>
          <w:sz w:val="24"/>
          <w:szCs w:val="24"/>
        </w:rPr>
        <w:t xml:space="preserve">гимназия работает в русле современных требований. Проблема школы актуальна, выбрана и сформулирована с учетом потенциала педагогического и школьного коллективов. </w:t>
      </w:r>
    </w:p>
    <w:p w:rsidR="002643C0" w:rsidRPr="002643C0" w:rsidRDefault="007D46EA" w:rsidP="00CD20E1">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p>
    <w:p w:rsidR="002643C0" w:rsidRPr="002643C0" w:rsidRDefault="007103F0" w:rsidP="00CD20E1">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1.2 </w:t>
      </w:r>
      <w:r w:rsidR="002643C0" w:rsidRPr="002643C0">
        <w:rPr>
          <w:rFonts w:ascii="Times New Roman" w:hAnsi="Times New Roman" w:cs="Times New Roman"/>
          <w:b/>
          <w:bCs/>
          <w:sz w:val="24"/>
          <w:szCs w:val="24"/>
        </w:rPr>
        <w:t>Организация научно-методической работы гимназии:</w:t>
      </w:r>
    </w:p>
    <w:p w:rsidR="007D46EA" w:rsidRPr="002D0488" w:rsidRDefault="007D46EA" w:rsidP="00CD20E1">
      <w:pPr>
        <w:pStyle w:val="af1"/>
        <w:spacing w:line="276" w:lineRule="auto"/>
        <w:jc w:val="both"/>
      </w:pPr>
      <w:r>
        <w:tab/>
      </w:r>
      <w:r w:rsidRPr="002D0488">
        <w:t>Важнейшим средством повышения педагогического мастерства учителей, связывающим в единое целое всю систему работы школы, является методическая работа. Роль методической службы в школе значительно возрастает в современных условиях, в условиях дистанционного формата обучения, когда учитель должен был за короткий промежуток времени освоить и успешно использовать различные образовательные платформы. Через методическую работу осуществляется становление и развитие творчества и педагогического мастерства учителя.</w:t>
      </w:r>
      <w:r>
        <w:t xml:space="preserve"> </w:t>
      </w:r>
      <w:r w:rsidRPr="002D0488">
        <w:t xml:space="preserve">Методическая работа школа была направлена на выполнение поставленных задач и их реализацию через образовательные программы и учебно-воспитательный процесс. </w:t>
      </w:r>
    </w:p>
    <w:p w:rsidR="007D46EA" w:rsidRPr="00541A5B" w:rsidRDefault="007D46EA" w:rsidP="00CD20E1">
      <w:pPr>
        <w:pStyle w:val="Default"/>
        <w:spacing w:line="276" w:lineRule="auto"/>
        <w:rPr>
          <w:bCs/>
          <w:iCs/>
        </w:rPr>
      </w:pPr>
      <w:r>
        <w:t>В</w:t>
      </w:r>
      <w:r w:rsidRPr="00541A5B">
        <w:t xml:space="preserve"> связи с окончанием работы школы над методической проблемой</w:t>
      </w:r>
      <w:r>
        <w:t>:</w:t>
      </w:r>
      <w:r w:rsidRPr="00541A5B">
        <w:t xml:space="preserve"> </w:t>
      </w:r>
      <w:r>
        <w:t>«</w:t>
      </w:r>
      <w:r w:rsidRPr="00541A5B">
        <w:rPr>
          <w:bCs/>
          <w:iCs/>
        </w:rPr>
        <w:t>Совершенствование качества образования, обновление содержания образования и педагогических технологий в условиях реализации ГОСО</w:t>
      </w:r>
      <w:r>
        <w:rPr>
          <w:bCs/>
          <w:iCs/>
        </w:rPr>
        <w:t>» в</w:t>
      </w:r>
      <w:r w:rsidRPr="00541A5B">
        <w:t xml:space="preserve"> </w:t>
      </w:r>
      <w:r>
        <w:t xml:space="preserve"> 2020-2021</w:t>
      </w:r>
      <w:r w:rsidRPr="00541A5B">
        <w:t xml:space="preserve"> учебном году</w:t>
      </w:r>
      <w:r>
        <w:rPr>
          <w:bCs/>
          <w:iCs/>
        </w:rPr>
        <w:t xml:space="preserve">  был создан методический сборник из опыта работы педагогов КГУ «Хромтауская гимназия №2» «Пути и средства повышения качества образования через использование инновационных технологий в условиях реализации ГОСО» на республиканском уровне. Рецензент- старший преподаватель , </w:t>
      </w:r>
      <w:r w:rsidR="002C040F">
        <w:rPr>
          <w:bCs/>
          <w:iCs/>
        </w:rPr>
        <w:t>докторант</w:t>
      </w:r>
      <w:r>
        <w:rPr>
          <w:bCs/>
          <w:iCs/>
        </w:rPr>
        <w:t xml:space="preserve"> Каз НПУ имени Абая Махамбетова А.Б. </w:t>
      </w:r>
    </w:p>
    <w:p w:rsidR="007D46EA" w:rsidRDefault="007D46EA" w:rsidP="00CD20E1">
      <w:pPr>
        <w:pStyle w:val="Default"/>
        <w:spacing w:line="276" w:lineRule="auto"/>
        <w:jc w:val="both"/>
        <w:rPr>
          <w:b/>
          <w:bCs/>
          <w:iCs/>
        </w:rPr>
      </w:pPr>
      <w:r>
        <w:t>С 2021-2022 учебного года</w:t>
      </w:r>
      <w:r w:rsidRPr="00EB67AB">
        <w:t xml:space="preserve">  согласно  решению педагогического Совета</w:t>
      </w:r>
      <w:r>
        <w:t xml:space="preserve"> педагогический коллектив гимназии начал работать над</w:t>
      </w:r>
      <w:r w:rsidRPr="00EB67AB">
        <w:t xml:space="preserve"> </w:t>
      </w:r>
      <w:r>
        <w:t xml:space="preserve"> методической проблемой</w:t>
      </w:r>
      <w:r w:rsidRPr="00EB67AB">
        <w:t>:</w:t>
      </w:r>
      <w:r>
        <w:t xml:space="preserve"> </w:t>
      </w:r>
      <w:r w:rsidRPr="00541A5B">
        <w:rPr>
          <w:b/>
          <w:bCs/>
          <w:iCs/>
        </w:rPr>
        <w:t xml:space="preserve"> «Профессионализм, мастерство педагога как результат работы с одаренными учащимися».</w:t>
      </w:r>
    </w:p>
    <w:p w:rsidR="0026068B" w:rsidRPr="00541A5B" w:rsidRDefault="00463CCA" w:rsidP="00CD20E1">
      <w:pPr>
        <w:pStyle w:val="Default"/>
        <w:spacing w:line="276" w:lineRule="auto"/>
        <w:jc w:val="both"/>
        <w:rPr>
          <w:b/>
          <w:bCs/>
          <w:iCs/>
        </w:rPr>
      </w:pPr>
      <w:hyperlink r:id="rId14" w:history="1">
        <w:r w:rsidR="0026068B" w:rsidRPr="00D21A84">
          <w:rPr>
            <w:rStyle w:val="a9"/>
            <w:b/>
            <w:bCs/>
            <w:iCs/>
          </w:rPr>
          <w:t>https://docs.google.com/document/d/1NBgPc7lRHO5AbNeTWjlB0GqSLg8aYpCB19Eq3XuPRak/edit</w:t>
        </w:r>
      </w:hyperlink>
      <w:r w:rsidR="0026068B">
        <w:rPr>
          <w:b/>
          <w:bCs/>
          <w:iCs/>
        </w:rPr>
        <w:t xml:space="preserve"> </w:t>
      </w:r>
    </w:p>
    <w:p w:rsidR="007D46EA" w:rsidRPr="00EB67AB" w:rsidRDefault="007D46EA" w:rsidP="00CD20E1">
      <w:pPr>
        <w:pStyle w:val="Default"/>
        <w:spacing w:line="276" w:lineRule="auto"/>
        <w:jc w:val="both"/>
        <w:rPr>
          <w:bCs/>
          <w:iCs/>
        </w:rPr>
      </w:pPr>
      <w:r w:rsidRPr="00541A5B">
        <w:rPr>
          <w:b/>
          <w:bCs/>
          <w:iCs/>
        </w:rPr>
        <w:t>Цель научно-методической работы</w:t>
      </w:r>
      <w:r w:rsidRPr="00EB67AB">
        <w:rPr>
          <w:bCs/>
          <w:iCs/>
        </w:rPr>
        <w:t>:</w:t>
      </w:r>
      <w:r w:rsidRPr="00EB67AB">
        <w:rPr>
          <w:b/>
          <w:bCs/>
          <w:iCs/>
        </w:rPr>
        <w:t xml:space="preserve"> </w:t>
      </w:r>
      <w:r w:rsidRPr="00EB67AB">
        <w:rPr>
          <w:bCs/>
          <w:iCs/>
        </w:rPr>
        <w:t xml:space="preserve">Повышение качества образования через непрерывное   повышение уровня профессионального мастерства  педагогов для успешной реализации ГОСО, развитие одаренности </w:t>
      </w:r>
      <w:r w:rsidRPr="00EB67AB">
        <w:t xml:space="preserve">и адаптивных возможностей учеников через участие в конкурсах, олимпиадах, </w:t>
      </w:r>
      <w:r w:rsidRPr="00EB67AB">
        <w:rPr>
          <w:bCs/>
          <w:iCs/>
        </w:rPr>
        <w:t>воспитания личности, подготовленной к жизни высокотехнологичном, конкурентном мире.</w:t>
      </w:r>
    </w:p>
    <w:p w:rsidR="007D46EA" w:rsidRPr="00541A5B" w:rsidRDefault="007D46EA" w:rsidP="00CD20E1">
      <w:pPr>
        <w:pStyle w:val="Default"/>
        <w:spacing w:line="276" w:lineRule="auto"/>
        <w:jc w:val="both"/>
        <w:rPr>
          <w:b/>
          <w:bCs/>
          <w:iCs/>
        </w:rPr>
      </w:pPr>
      <w:r w:rsidRPr="00541A5B">
        <w:rPr>
          <w:b/>
          <w:bCs/>
          <w:iCs/>
        </w:rPr>
        <w:t>Задачи научно-методической работы</w:t>
      </w:r>
    </w:p>
    <w:p w:rsidR="007D46EA" w:rsidRPr="00EB67AB" w:rsidRDefault="007D46EA" w:rsidP="00CD20E1">
      <w:pPr>
        <w:pStyle w:val="Default"/>
        <w:spacing w:line="276" w:lineRule="auto"/>
        <w:jc w:val="both"/>
        <w:rPr>
          <w:bCs/>
          <w:iCs/>
        </w:rPr>
      </w:pPr>
      <w:r w:rsidRPr="00EB67AB">
        <w:rPr>
          <w:bCs/>
          <w:iCs/>
        </w:rPr>
        <w:t>1. Создание методических условий для обновления основных образовательных программ</w:t>
      </w:r>
      <w:r>
        <w:rPr>
          <w:bCs/>
          <w:iCs/>
        </w:rPr>
        <w:t>;</w:t>
      </w:r>
      <w:r w:rsidRPr="00EB67AB">
        <w:rPr>
          <w:bCs/>
          <w:iCs/>
        </w:rPr>
        <w:t xml:space="preserve"> </w:t>
      </w:r>
      <w:r>
        <w:rPr>
          <w:bCs/>
          <w:iCs/>
        </w:rPr>
        <w:t xml:space="preserve">   </w:t>
      </w:r>
    </w:p>
    <w:p w:rsidR="007D46EA" w:rsidRPr="00EB67AB" w:rsidRDefault="007D46EA" w:rsidP="00CD20E1">
      <w:pPr>
        <w:pStyle w:val="Default"/>
        <w:spacing w:line="276" w:lineRule="auto"/>
        <w:jc w:val="both"/>
        <w:rPr>
          <w:bCs/>
          <w:iCs/>
        </w:rPr>
      </w:pPr>
      <w:r w:rsidRPr="00EB67AB">
        <w:rPr>
          <w:bCs/>
          <w:iCs/>
        </w:rPr>
        <w:t>2.Совершенствование методического уровня педагогов в овладении новыми педагогическими технологиями;</w:t>
      </w:r>
    </w:p>
    <w:p w:rsidR="007D46EA" w:rsidRPr="00EB67AB" w:rsidRDefault="007D46EA" w:rsidP="00CD20E1">
      <w:pPr>
        <w:pStyle w:val="Default"/>
        <w:spacing w:line="276" w:lineRule="auto"/>
        <w:jc w:val="both"/>
        <w:rPr>
          <w:bCs/>
          <w:iCs/>
        </w:rPr>
      </w:pPr>
      <w:r w:rsidRPr="00EB67AB">
        <w:rPr>
          <w:bCs/>
          <w:iCs/>
        </w:rPr>
        <w:t>3.Совершенствование системы работы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7D46EA" w:rsidRPr="00EB67AB" w:rsidRDefault="007D46EA" w:rsidP="00CD20E1">
      <w:pPr>
        <w:pStyle w:val="Default"/>
        <w:spacing w:line="276" w:lineRule="auto"/>
        <w:jc w:val="both"/>
        <w:rPr>
          <w:bCs/>
          <w:iCs/>
        </w:rPr>
      </w:pPr>
      <w:r w:rsidRPr="00EB67AB">
        <w:rPr>
          <w:bCs/>
          <w:iCs/>
        </w:rPr>
        <w:t>4.Совершенствование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7D46EA" w:rsidRPr="00EB67AB" w:rsidRDefault="007D46EA" w:rsidP="00CD20E1">
      <w:pPr>
        <w:pStyle w:val="Default"/>
        <w:spacing w:line="276" w:lineRule="auto"/>
        <w:jc w:val="both"/>
        <w:rPr>
          <w:bCs/>
          <w:iCs/>
        </w:rPr>
      </w:pPr>
      <w:r w:rsidRPr="00EB67AB">
        <w:rPr>
          <w:bCs/>
          <w:iCs/>
        </w:rPr>
        <w:t>5. Обеспечение методического сопровождения работы с молодыми и вновь принятыми специалистами;</w:t>
      </w:r>
    </w:p>
    <w:p w:rsidR="007D46EA" w:rsidRPr="00EB67AB" w:rsidRDefault="007D46EA" w:rsidP="00CD20E1">
      <w:pPr>
        <w:spacing w:after="0"/>
        <w:jc w:val="both"/>
        <w:rPr>
          <w:rFonts w:ascii="Times New Roman" w:hAnsi="Times New Roman"/>
          <w:color w:val="000000"/>
          <w:sz w:val="24"/>
          <w:szCs w:val="24"/>
        </w:rPr>
      </w:pPr>
      <w:r w:rsidRPr="00EB67AB">
        <w:rPr>
          <w:rFonts w:ascii="Times New Roman" w:hAnsi="Times New Roman" w:cs="Times New Roman"/>
          <w:bCs/>
          <w:iCs/>
          <w:sz w:val="24"/>
          <w:szCs w:val="24"/>
        </w:rPr>
        <w:t>6.</w:t>
      </w:r>
      <w:r w:rsidRPr="00EB67AB">
        <w:rPr>
          <w:bCs/>
          <w:iCs/>
          <w:sz w:val="24"/>
          <w:szCs w:val="24"/>
        </w:rPr>
        <w:t xml:space="preserve"> </w:t>
      </w:r>
      <w:r w:rsidRPr="00EB67AB">
        <w:rPr>
          <w:rFonts w:ascii="Times New Roman" w:hAnsi="Times New Roman"/>
          <w:color w:val="000000"/>
          <w:sz w:val="24"/>
          <w:szCs w:val="24"/>
        </w:rPr>
        <w:t>Проведение работы, направленной на сохранение и укрепление здоровья обучающихся и привитие им навыков здорового образа жизни.</w:t>
      </w:r>
    </w:p>
    <w:p w:rsidR="007D46EA" w:rsidRPr="00EB67AB" w:rsidRDefault="007D46EA" w:rsidP="00CD20E1">
      <w:pPr>
        <w:spacing w:after="0"/>
        <w:jc w:val="both"/>
        <w:rPr>
          <w:rFonts w:ascii="Times New Roman" w:hAnsi="Times New Roman"/>
          <w:color w:val="000000"/>
          <w:sz w:val="24"/>
          <w:szCs w:val="24"/>
        </w:rPr>
      </w:pPr>
      <w:r w:rsidRPr="00EB67AB">
        <w:rPr>
          <w:rFonts w:ascii="Times New Roman" w:hAnsi="Times New Roman"/>
          <w:color w:val="000000"/>
          <w:sz w:val="24"/>
          <w:szCs w:val="24"/>
        </w:rPr>
        <w:lastRenderedPageBreak/>
        <w:t xml:space="preserve">7. Развитие одаренности и адаптивных возможностей учеников через участие в конкурсах научных проектов и предметных олимпиадах Дарын, Зерде, социальных проектах партнерских организаций. </w:t>
      </w:r>
    </w:p>
    <w:p w:rsidR="007D46EA" w:rsidRPr="00EB67AB" w:rsidRDefault="007D46EA" w:rsidP="00CD20E1">
      <w:pPr>
        <w:pStyle w:val="Default"/>
        <w:spacing w:line="276" w:lineRule="auto"/>
        <w:jc w:val="both"/>
        <w:rPr>
          <w:bCs/>
          <w:iCs/>
        </w:rPr>
      </w:pPr>
      <w:r w:rsidRPr="00EB67AB">
        <w:rPr>
          <w:bCs/>
          <w:iCs/>
        </w:rPr>
        <w:t>8.Обеспечение оптимального уровня квалификации педагогических кадров, необходимого для успешного развития школы</w:t>
      </w:r>
    </w:p>
    <w:p w:rsidR="007D46EA" w:rsidRPr="00541A5B" w:rsidRDefault="007D46EA" w:rsidP="00CD20E1">
      <w:pPr>
        <w:shd w:val="clear" w:color="auto" w:fill="FFFFFF"/>
        <w:spacing w:before="30" w:after="30"/>
        <w:rPr>
          <w:rFonts w:ascii="Times New Roman" w:hAnsi="Times New Roman"/>
          <w:b/>
          <w:bCs/>
          <w:spacing w:val="-3"/>
          <w:sz w:val="24"/>
          <w:szCs w:val="24"/>
        </w:rPr>
      </w:pPr>
      <w:r w:rsidRPr="00541A5B">
        <w:rPr>
          <w:rFonts w:ascii="Times New Roman" w:hAnsi="Times New Roman"/>
          <w:b/>
          <w:bCs/>
          <w:spacing w:val="-3"/>
          <w:sz w:val="24"/>
          <w:szCs w:val="24"/>
        </w:rPr>
        <w:t>Основные этапы работы по теме:</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
          <w:bCs/>
          <w:spacing w:val="-3"/>
          <w:sz w:val="24"/>
          <w:szCs w:val="24"/>
        </w:rPr>
        <w:t>I этап – 2021-2022 учебный год. Теоретическое исследование проблемы.</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Организация системы работы с одаренными учащимися (выявление, планирование, семинары, работа учителей, психолога).</w:t>
      </w:r>
    </w:p>
    <w:p w:rsidR="007D46EA" w:rsidRPr="00541A5B" w:rsidRDefault="007D46EA" w:rsidP="00CD20E1">
      <w:pPr>
        <w:shd w:val="clear" w:color="auto" w:fill="FFFFFF"/>
        <w:spacing w:before="30" w:after="30"/>
        <w:rPr>
          <w:rFonts w:ascii="Times New Roman" w:hAnsi="Times New Roman"/>
          <w:b/>
          <w:bCs/>
          <w:spacing w:val="-3"/>
          <w:sz w:val="24"/>
          <w:szCs w:val="24"/>
        </w:rPr>
      </w:pPr>
      <w:r w:rsidRPr="00541A5B">
        <w:rPr>
          <w:rFonts w:ascii="Times New Roman" w:hAnsi="Times New Roman"/>
          <w:bCs/>
          <w:spacing w:val="-3"/>
          <w:sz w:val="24"/>
          <w:szCs w:val="24"/>
        </w:rPr>
        <w:t>2.Организация  научно-исследовательской деятельности (изучение инновационных технологий по работе с одаренными детьми).</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
          <w:bCs/>
          <w:spacing w:val="-3"/>
          <w:sz w:val="24"/>
          <w:szCs w:val="24"/>
        </w:rPr>
        <w:t>II этап – 2022-2023 учебный год. Практическое исследование проблемы.</w:t>
      </w:r>
    </w:p>
    <w:p w:rsidR="007D46EA" w:rsidRPr="00541A5B" w:rsidRDefault="007D46EA" w:rsidP="00CD20E1">
      <w:pPr>
        <w:shd w:val="clear" w:color="auto" w:fill="FFFFFF"/>
        <w:spacing w:before="30" w:after="30"/>
        <w:rPr>
          <w:rFonts w:ascii="Times New Roman" w:hAnsi="Times New Roman"/>
          <w:b/>
          <w:bCs/>
          <w:spacing w:val="-3"/>
          <w:sz w:val="24"/>
          <w:szCs w:val="24"/>
        </w:rPr>
      </w:pPr>
      <w:r w:rsidRPr="00541A5B">
        <w:rPr>
          <w:rFonts w:ascii="Times New Roman" w:hAnsi="Times New Roman"/>
          <w:bCs/>
          <w:spacing w:val="-3"/>
          <w:sz w:val="24"/>
          <w:szCs w:val="24"/>
        </w:rPr>
        <w:t xml:space="preserve"> Результативность участие в интеллектуальных конкурсах, соревнованиях  научных проектов, олимпиадах различного уровня- показатель профессионализма и мастерства педагогов.</w:t>
      </w:r>
    </w:p>
    <w:p w:rsidR="007D46EA" w:rsidRPr="00541A5B" w:rsidRDefault="007D46EA" w:rsidP="00CD20E1">
      <w:pPr>
        <w:shd w:val="clear" w:color="auto" w:fill="FFFFFF"/>
        <w:spacing w:before="30" w:after="30"/>
        <w:rPr>
          <w:rFonts w:ascii="Times New Roman" w:hAnsi="Times New Roman"/>
          <w:bCs/>
          <w:spacing w:val="-3"/>
          <w:sz w:val="24"/>
          <w:szCs w:val="24"/>
        </w:rPr>
      </w:pPr>
      <w:r>
        <w:rPr>
          <w:rFonts w:ascii="Times New Roman" w:hAnsi="Times New Roman"/>
          <w:b/>
          <w:bCs/>
          <w:spacing w:val="-3"/>
          <w:sz w:val="24"/>
          <w:szCs w:val="24"/>
        </w:rPr>
        <w:t>III этап – 2023-2024</w:t>
      </w:r>
      <w:r w:rsidRPr="00541A5B">
        <w:rPr>
          <w:rFonts w:ascii="Times New Roman" w:hAnsi="Times New Roman"/>
          <w:b/>
          <w:bCs/>
          <w:spacing w:val="-3"/>
          <w:sz w:val="24"/>
          <w:szCs w:val="24"/>
        </w:rPr>
        <w:t xml:space="preserve"> учебный год. Подведение итогов работы по проблеме. Пропаганда передового педагогического опыта.</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 xml:space="preserve">Творческие отчеты. Педагогические выставки. Выступление с обобщением опыта работы в периодической печати. </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Результаты работы: систематизация накопленного материала.</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
          <w:bCs/>
          <w:spacing w:val="-3"/>
          <w:sz w:val="24"/>
          <w:szCs w:val="24"/>
        </w:rPr>
        <w:t>Ожидаемые результаты:</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1. Владение учителями новыми теоретическими знаниями и педагогическими технологиями.</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2. Рост профессионализма учителей и готовности решать задачи, поставленные перед школой.</w:t>
      </w:r>
    </w:p>
    <w:p w:rsidR="007D46EA" w:rsidRPr="00541A5B" w:rsidRDefault="007D46EA" w:rsidP="00CD20E1">
      <w:pPr>
        <w:shd w:val="clear" w:color="auto" w:fill="FFFFFF"/>
        <w:spacing w:before="30" w:after="30"/>
        <w:rPr>
          <w:rFonts w:ascii="Times New Roman" w:hAnsi="Times New Roman"/>
          <w:bCs/>
          <w:spacing w:val="-3"/>
          <w:sz w:val="24"/>
          <w:szCs w:val="24"/>
        </w:rPr>
      </w:pPr>
      <w:r w:rsidRPr="00541A5B">
        <w:rPr>
          <w:rFonts w:ascii="Times New Roman" w:hAnsi="Times New Roman"/>
          <w:bCs/>
          <w:spacing w:val="-3"/>
          <w:sz w:val="24"/>
          <w:szCs w:val="24"/>
        </w:rPr>
        <w:t>3. Создание условий для самореализации учащихся и учителей в учебно-воспитательном процессе и их успешной социализации в современном обществе.</w:t>
      </w:r>
    </w:p>
    <w:p w:rsidR="007D46EA" w:rsidRPr="00541A5B" w:rsidRDefault="007D46EA" w:rsidP="00CD20E1">
      <w:pPr>
        <w:shd w:val="clear" w:color="auto" w:fill="FFFFFF"/>
        <w:spacing w:before="30" w:after="30"/>
        <w:rPr>
          <w:rFonts w:ascii="Times New Roman" w:hAnsi="Times New Roman"/>
          <w:b/>
          <w:bCs/>
          <w:spacing w:val="-3"/>
          <w:sz w:val="24"/>
          <w:szCs w:val="24"/>
        </w:rPr>
      </w:pPr>
      <w:r w:rsidRPr="00541A5B">
        <w:rPr>
          <w:rFonts w:ascii="Times New Roman" w:hAnsi="Times New Roman"/>
          <w:bCs/>
          <w:spacing w:val="-3"/>
          <w:sz w:val="24"/>
          <w:szCs w:val="24"/>
        </w:rPr>
        <w:t>4. Повышение качества процесса обучения и воспитания учащихся.</w:t>
      </w:r>
    </w:p>
    <w:p w:rsidR="007D46EA" w:rsidRPr="004F0E40" w:rsidRDefault="007D46EA" w:rsidP="00CD20E1">
      <w:pPr>
        <w:spacing w:after="0"/>
        <w:rPr>
          <w:rFonts w:ascii="Times New Roman" w:eastAsia="Times New Roman" w:hAnsi="Times New Roman" w:cs="Times New Roman"/>
          <w:sz w:val="24"/>
          <w:szCs w:val="24"/>
        </w:rPr>
      </w:pPr>
      <w:r w:rsidRPr="004F0E40">
        <w:rPr>
          <w:rFonts w:ascii="Times New Roman" w:eastAsia="Times New Roman" w:hAnsi="Times New Roman" w:cs="Times New Roman"/>
          <w:color w:val="0D0D0D"/>
          <w:sz w:val="24"/>
          <w:szCs w:val="24"/>
          <w:bdr w:val="none" w:sz="0" w:space="0" w:color="auto" w:frame="1"/>
        </w:rPr>
        <w:t xml:space="preserve">      </w:t>
      </w:r>
      <w:r w:rsidRPr="00CA01FA">
        <w:rPr>
          <w:rFonts w:ascii="Times New Roman" w:eastAsia="Times New Roman" w:hAnsi="Times New Roman" w:cs="Times New Roman"/>
          <w:b/>
          <w:bCs/>
          <w:sz w:val="24"/>
          <w:szCs w:val="24"/>
          <w:bdr w:val="none" w:sz="0" w:space="0" w:color="auto" w:frame="1"/>
        </w:rPr>
        <w:t>Формы работы</w:t>
      </w:r>
      <w:r w:rsidRPr="00BA2C68">
        <w:rPr>
          <w:rFonts w:ascii="Times New Roman" w:eastAsia="Times New Roman" w:hAnsi="Times New Roman" w:cs="Times New Roman"/>
          <w:bCs/>
          <w:sz w:val="24"/>
          <w:szCs w:val="24"/>
          <w:bdr w:val="none" w:sz="0" w:space="0" w:color="auto" w:frame="1"/>
        </w:rPr>
        <w:t>:</w:t>
      </w:r>
      <w:r w:rsidRPr="004F0E40">
        <w:rPr>
          <w:rFonts w:ascii="Times New Roman" w:eastAsia="Times New Roman" w:hAnsi="Times New Roman" w:cs="Times New Roman"/>
          <w:b/>
          <w:bCs/>
          <w:sz w:val="24"/>
          <w:szCs w:val="24"/>
          <w:bdr w:val="none" w:sz="0" w:space="0" w:color="auto" w:frame="1"/>
        </w:rPr>
        <w:t xml:space="preserve"> </w:t>
      </w:r>
      <w:r w:rsidRPr="004F0E40">
        <w:rPr>
          <w:rFonts w:ascii="Times New Roman" w:eastAsia="Times New Roman" w:hAnsi="Times New Roman" w:cs="Times New Roman"/>
          <w:sz w:val="24"/>
          <w:szCs w:val="24"/>
          <w:bdr w:val="none" w:sz="0" w:space="0" w:color="auto" w:frame="1"/>
        </w:rPr>
        <w:t xml:space="preserve"> обсуждение проблем, </w:t>
      </w:r>
      <w:r>
        <w:rPr>
          <w:rFonts w:ascii="Times New Roman" w:eastAsia="Times New Roman" w:hAnsi="Times New Roman" w:cs="Times New Roman"/>
          <w:sz w:val="24"/>
          <w:szCs w:val="24"/>
          <w:bdr w:val="none" w:sz="0" w:space="0" w:color="auto" w:frame="1"/>
        </w:rPr>
        <w:t xml:space="preserve"> </w:t>
      </w:r>
      <w:r w:rsidRPr="004F0E40">
        <w:rPr>
          <w:rFonts w:ascii="Times New Roman" w:eastAsia="Times New Roman" w:hAnsi="Times New Roman" w:cs="Times New Roman"/>
          <w:sz w:val="24"/>
          <w:szCs w:val="24"/>
          <w:bdr w:val="none" w:sz="0" w:space="0" w:color="auto" w:frame="1"/>
        </w:rPr>
        <w:t>исследования уроков, методические консультации, самообразование, конференции, семинары, мастер-классы</w:t>
      </w:r>
      <w:r>
        <w:rPr>
          <w:rFonts w:ascii="Times New Roman" w:eastAsia="Times New Roman" w:hAnsi="Times New Roman" w:cs="Times New Roman"/>
          <w:sz w:val="24"/>
          <w:szCs w:val="24"/>
          <w:bdr w:val="none" w:sz="0" w:space="0" w:color="auto" w:frame="1"/>
        </w:rPr>
        <w:t xml:space="preserve"> и т.д.</w:t>
      </w:r>
    </w:p>
    <w:p w:rsidR="007D46EA" w:rsidRPr="00EB67AB" w:rsidRDefault="007103F0" w:rsidP="00CD20E1">
      <w:pPr>
        <w:pStyle w:val="af2"/>
        <w:shd w:val="clear" w:color="auto" w:fill="FFFFFF"/>
        <w:spacing w:before="0" w:after="0" w:line="276" w:lineRule="auto"/>
        <w:jc w:val="center"/>
        <w:rPr>
          <w:b/>
        </w:rPr>
      </w:pPr>
      <w:r>
        <w:rPr>
          <w:b/>
        </w:rPr>
        <w:t>1.3</w:t>
      </w:r>
      <w:r w:rsidR="007D46EA">
        <w:rPr>
          <w:b/>
        </w:rPr>
        <w:t>.Работа методического Совета и межпредметных кафедр</w:t>
      </w:r>
    </w:p>
    <w:p w:rsidR="007D46EA" w:rsidRPr="00EB67AB" w:rsidRDefault="007D46EA" w:rsidP="00CD20E1">
      <w:pPr>
        <w:pStyle w:val="af2"/>
        <w:shd w:val="clear" w:color="auto" w:fill="FFFFFF"/>
        <w:spacing w:before="0" w:after="0" w:line="276" w:lineRule="auto"/>
        <w:jc w:val="both"/>
        <w:rPr>
          <w:color w:val="000000"/>
        </w:rPr>
      </w:pPr>
      <w:r w:rsidRPr="00EB67AB">
        <w:rPr>
          <w:color w:val="000000"/>
          <w:spacing w:val="-1"/>
          <w:shd w:val="clear" w:color="auto" w:fill="FFFFFF"/>
        </w:rPr>
        <w:t>В начале учебного года был утвержден состав  методического Совета и  годовой  план работы. В состав методического Совета вошли педагоги прошедшие уровневые курсы, опытные педагоги, руководители методических кафедр.</w:t>
      </w:r>
      <w:r w:rsidRPr="00EB67AB">
        <w:rPr>
          <w:color w:val="000000"/>
        </w:rPr>
        <w:t xml:space="preserve"> </w:t>
      </w:r>
    </w:p>
    <w:p w:rsidR="007D46EA" w:rsidRDefault="007D46EA" w:rsidP="00CD20E1">
      <w:pPr>
        <w:pStyle w:val="af2"/>
        <w:shd w:val="clear" w:color="auto" w:fill="FFFFFF"/>
        <w:spacing w:before="0" w:after="0" w:line="276" w:lineRule="auto"/>
        <w:jc w:val="both"/>
        <w:rPr>
          <w:color w:val="000000"/>
        </w:rPr>
      </w:pPr>
      <w:r w:rsidRPr="00EB67AB">
        <w:rPr>
          <w:color w:val="000000"/>
        </w:rPr>
        <w:t xml:space="preserve">В течение </w:t>
      </w:r>
      <w:r>
        <w:rPr>
          <w:color w:val="000000"/>
        </w:rPr>
        <w:t>учебного года были проведены 5 заседаний</w:t>
      </w:r>
      <w:r w:rsidRPr="00EB67AB">
        <w:rPr>
          <w:color w:val="000000"/>
        </w:rPr>
        <w:t xml:space="preserve"> методическо</w:t>
      </w:r>
      <w:r>
        <w:rPr>
          <w:color w:val="000000"/>
        </w:rPr>
        <w:t xml:space="preserve">го Совета, где были рассмотрены </w:t>
      </w:r>
      <w:r w:rsidRPr="00EB67AB">
        <w:rPr>
          <w:color w:val="000000"/>
        </w:rPr>
        <w:t xml:space="preserve"> вопросы</w:t>
      </w:r>
      <w:r>
        <w:rPr>
          <w:color w:val="000000"/>
        </w:rPr>
        <w:t xml:space="preserve"> по организации и текущим проблемам  учебно-воспитательного процессу,</w:t>
      </w:r>
      <w:r w:rsidRPr="00EB67AB">
        <w:rPr>
          <w:color w:val="000000"/>
        </w:rPr>
        <w:t xml:space="preserve"> по организации работы межпредметных кафедр, Сетевого сообщества, творческих групп по исследованию в действии, работы школьных тренеров.</w:t>
      </w:r>
    </w:p>
    <w:p w:rsidR="007D46EA" w:rsidRDefault="007D46EA" w:rsidP="00CD20E1">
      <w:pPr>
        <w:spacing w:after="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B6624">
        <w:rPr>
          <w:rFonts w:ascii="Times New Roman" w:eastAsia="Times New Roman" w:hAnsi="Times New Roman" w:cs="Times New Roman"/>
          <w:color w:val="000000"/>
          <w:sz w:val="24"/>
          <w:szCs w:val="24"/>
        </w:rPr>
        <w:t xml:space="preserve">          Особое внимание на заседаниях методических объединений уделялось  анализу и мониторингу ЗУН учащихся по предметам, выявлению пробелов в знаниях, обсуждению мер,  направленных на их ликвидацию,  повышению познавательной активности и  качества знаний,  организации работы с «одаренными учащимися»,  необходимости использования  в образовательном процессе  современных информационно–коммуникативных и педагогических технологий.  </w:t>
      </w:r>
    </w:p>
    <w:p w:rsidR="007D46EA" w:rsidRPr="002D0488" w:rsidRDefault="007D46EA" w:rsidP="00CD20E1">
      <w:pPr>
        <w:pStyle w:val="af1"/>
        <w:spacing w:line="276" w:lineRule="auto"/>
        <w:jc w:val="both"/>
      </w:pPr>
      <w:r w:rsidRPr="002D0488">
        <w:t xml:space="preserve">Руководителями кафедр являются опытные учителя, поэтому система учебно-методических задач в школе решается на достаточно высоком уровне.  </w:t>
      </w:r>
    </w:p>
    <w:p w:rsidR="007D46EA" w:rsidRDefault="007D46EA" w:rsidP="00CD20E1">
      <w:pPr>
        <w:pStyle w:val="af1"/>
        <w:spacing w:line="276" w:lineRule="auto"/>
        <w:jc w:val="both"/>
      </w:pPr>
      <w:r w:rsidRPr="002D0488">
        <w:t>В результате повышения квалификации учителей повысился уровень владения педагогов школы инновационными технологиями образования, новыми образовательными платформами в условиях дистанционного формата обучения. В планировании методической работы кафедры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ними.</w:t>
      </w:r>
      <w:r>
        <w:t xml:space="preserve"> </w:t>
      </w:r>
    </w:p>
    <w:p w:rsidR="007D46EA" w:rsidRPr="002F7AB9" w:rsidRDefault="007D46EA" w:rsidP="00CD20E1">
      <w:pPr>
        <w:pStyle w:val="af1"/>
        <w:spacing w:line="276" w:lineRule="auto"/>
        <w:jc w:val="both"/>
      </w:pPr>
      <w:r w:rsidRPr="002F7AB9">
        <w:rPr>
          <w:bCs/>
          <w:spacing w:val="-3"/>
        </w:rPr>
        <w:lastRenderedPageBreak/>
        <w:t xml:space="preserve">В гимназии функционируют 6 межпредметных инновационных кафедр </w:t>
      </w:r>
      <w:r>
        <w:rPr>
          <w:bCs/>
          <w:spacing w:val="-3"/>
        </w:rPr>
        <w:t>\</w:t>
      </w:r>
      <w:r w:rsidRPr="002F7AB9">
        <w:rPr>
          <w:bCs/>
          <w:spacing w:val="-3"/>
        </w:rPr>
        <w:t>и</w:t>
      </w:r>
      <w:r w:rsidRPr="002F7AB9">
        <w:rPr>
          <w:color w:val="0070C0"/>
          <w:sz w:val="36"/>
          <w:szCs w:val="36"/>
        </w:rPr>
        <w:t xml:space="preserve"> </w:t>
      </w:r>
      <w:r w:rsidRPr="002F7AB9">
        <w:rPr>
          <w:lang w:val="kk-KZ"/>
        </w:rPr>
        <w:t>т</w:t>
      </w:r>
      <w:r w:rsidR="002C040F" w:rsidRPr="002F7AB9">
        <w:t>ворческие</w:t>
      </w:r>
      <w:r w:rsidRPr="002F7AB9">
        <w:t xml:space="preserve"> группы гимназии №2</w:t>
      </w:r>
      <w:r>
        <w:t>:</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1.Сетевое сообщество учителей Ведущей и партнерских школ-</w:t>
      </w:r>
      <w:r>
        <w:rPr>
          <w:rFonts w:ascii="Times New Roman" w:hAnsi="Times New Roman" w:cs="Times New Roman"/>
          <w:sz w:val="24"/>
          <w:szCs w:val="24"/>
        </w:rPr>
        <w:t xml:space="preserve"> </w:t>
      </w:r>
      <w:r w:rsidRPr="00DA23F7">
        <w:rPr>
          <w:rFonts w:ascii="Times New Roman" w:hAnsi="Times New Roman" w:cs="Times New Roman"/>
          <w:sz w:val="24"/>
          <w:szCs w:val="24"/>
        </w:rPr>
        <w:t>руководитель Хамидуллина Н.В.</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2.Творческая группа учителей по трехъязычному обучению- руководитель Шакпакова Г.А.</w:t>
      </w:r>
    </w:p>
    <w:p w:rsidR="007D46EA"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 xml:space="preserve">3. Творческая группа по </w:t>
      </w:r>
      <w:r w:rsidRPr="00DA23F7">
        <w:rPr>
          <w:rFonts w:ascii="Times New Roman" w:hAnsi="Times New Roman" w:cs="Times New Roman"/>
          <w:sz w:val="24"/>
          <w:szCs w:val="24"/>
          <w:lang w:val="en-US"/>
        </w:rPr>
        <w:t>Lesson</w:t>
      </w:r>
      <w:r w:rsidRPr="00DA23F7">
        <w:rPr>
          <w:rFonts w:ascii="Times New Roman" w:hAnsi="Times New Roman" w:cs="Times New Roman"/>
          <w:sz w:val="24"/>
          <w:szCs w:val="24"/>
        </w:rPr>
        <w:t xml:space="preserve"> </w:t>
      </w:r>
      <w:r w:rsidRPr="00DA23F7">
        <w:rPr>
          <w:rFonts w:ascii="Times New Roman" w:hAnsi="Times New Roman" w:cs="Times New Roman"/>
          <w:sz w:val="24"/>
          <w:szCs w:val="24"/>
          <w:lang w:val="en-US"/>
        </w:rPr>
        <w:t>Study</w:t>
      </w:r>
      <w:r w:rsidRPr="00DA23F7">
        <w:rPr>
          <w:rFonts w:ascii="Times New Roman" w:hAnsi="Times New Roman" w:cs="Times New Roman"/>
          <w:sz w:val="24"/>
          <w:szCs w:val="24"/>
        </w:rPr>
        <w:t xml:space="preserve"> в начальном звене-</w:t>
      </w:r>
      <w:r>
        <w:rPr>
          <w:rFonts w:ascii="Times New Roman" w:hAnsi="Times New Roman" w:cs="Times New Roman"/>
          <w:sz w:val="24"/>
          <w:szCs w:val="24"/>
        </w:rPr>
        <w:t xml:space="preserve"> </w:t>
      </w:r>
      <w:r w:rsidRPr="00DA23F7">
        <w:rPr>
          <w:rFonts w:ascii="Times New Roman" w:hAnsi="Times New Roman" w:cs="Times New Roman"/>
          <w:sz w:val="24"/>
          <w:szCs w:val="24"/>
        </w:rPr>
        <w:t>координатор Онегина Т.В.</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 xml:space="preserve">4.Творческая группа по </w:t>
      </w:r>
      <w:r w:rsidRPr="00DA23F7">
        <w:rPr>
          <w:rFonts w:ascii="Times New Roman" w:hAnsi="Times New Roman" w:cs="Times New Roman"/>
          <w:sz w:val="24"/>
          <w:szCs w:val="24"/>
          <w:lang w:val="en-US"/>
        </w:rPr>
        <w:t>Lesson</w:t>
      </w:r>
      <w:r w:rsidRPr="00DA23F7">
        <w:rPr>
          <w:rFonts w:ascii="Times New Roman" w:hAnsi="Times New Roman" w:cs="Times New Roman"/>
          <w:sz w:val="24"/>
          <w:szCs w:val="24"/>
        </w:rPr>
        <w:t xml:space="preserve"> </w:t>
      </w:r>
      <w:r w:rsidRPr="00DA23F7">
        <w:rPr>
          <w:rFonts w:ascii="Times New Roman" w:hAnsi="Times New Roman" w:cs="Times New Roman"/>
          <w:sz w:val="24"/>
          <w:szCs w:val="24"/>
          <w:lang w:val="en-US"/>
        </w:rPr>
        <w:t>Study</w:t>
      </w:r>
      <w:r w:rsidRPr="00DA23F7">
        <w:rPr>
          <w:rFonts w:ascii="Times New Roman" w:hAnsi="Times New Roman" w:cs="Times New Roman"/>
          <w:sz w:val="24"/>
          <w:szCs w:val="24"/>
        </w:rPr>
        <w:t xml:space="preserve"> в среднем звене – координатор Жумагазина Г.Ш.</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 xml:space="preserve">5.Творческая группа по </w:t>
      </w:r>
      <w:r w:rsidRPr="00DA23F7">
        <w:rPr>
          <w:rFonts w:ascii="Times New Roman" w:hAnsi="Times New Roman" w:cs="Times New Roman"/>
          <w:sz w:val="24"/>
          <w:szCs w:val="24"/>
          <w:lang w:val="en-US"/>
        </w:rPr>
        <w:t>Lesson</w:t>
      </w:r>
      <w:r w:rsidRPr="00DA23F7">
        <w:rPr>
          <w:rFonts w:ascii="Times New Roman" w:hAnsi="Times New Roman" w:cs="Times New Roman"/>
          <w:sz w:val="24"/>
          <w:szCs w:val="24"/>
        </w:rPr>
        <w:t xml:space="preserve"> </w:t>
      </w:r>
      <w:r w:rsidRPr="00DA23F7">
        <w:rPr>
          <w:rFonts w:ascii="Times New Roman" w:hAnsi="Times New Roman" w:cs="Times New Roman"/>
          <w:sz w:val="24"/>
          <w:szCs w:val="24"/>
          <w:lang w:val="en-US"/>
        </w:rPr>
        <w:t>Study</w:t>
      </w:r>
      <w:r w:rsidRPr="00DA23F7">
        <w:rPr>
          <w:rFonts w:ascii="Times New Roman" w:hAnsi="Times New Roman" w:cs="Times New Roman"/>
          <w:sz w:val="24"/>
          <w:szCs w:val="24"/>
        </w:rPr>
        <w:t xml:space="preserve"> в  старшем звене – координатор  Уразбаева Ж</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6. Работа школьных тренеров: Шонтыковой Г.Т., Журович Л.И.</w:t>
      </w:r>
    </w:p>
    <w:p w:rsidR="007D46EA" w:rsidRPr="00DA23F7" w:rsidRDefault="007D46EA" w:rsidP="00CD20E1">
      <w:pPr>
        <w:spacing w:after="0"/>
        <w:rPr>
          <w:rFonts w:ascii="Times New Roman" w:hAnsi="Times New Roman" w:cs="Times New Roman"/>
          <w:sz w:val="24"/>
          <w:szCs w:val="24"/>
        </w:rPr>
      </w:pPr>
      <w:r w:rsidRPr="00DA23F7">
        <w:rPr>
          <w:rFonts w:ascii="Times New Roman" w:hAnsi="Times New Roman" w:cs="Times New Roman"/>
          <w:sz w:val="24"/>
          <w:szCs w:val="24"/>
        </w:rPr>
        <w:t xml:space="preserve">7. Школа молодого учителя: наставники </w:t>
      </w:r>
      <w:r>
        <w:rPr>
          <w:rFonts w:ascii="Times New Roman" w:hAnsi="Times New Roman" w:cs="Times New Roman"/>
          <w:sz w:val="24"/>
          <w:szCs w:val="24"/>
        </w:rPr>
        <w:t xml:space="preserve">Бажаканова Б.А., </w:t>
      </w:r>
      <w:r w:rsidRPr="00DA23F7">
        <w:rPr>
          <w:rFonts w:ascii="Times New Roman" w:hAnsi="Times New Roman" w:cs="Times New Roman"/>
          <w:sz w:val="24"/>
          <w:szCs w:val="24"/>
        </w:rPr>
        <w:t>Шонтыкова Г.Т., Уразбаев А.Х.</w:t>
      </w:r>
    </w:p>
    <w:p w:rsidR="007D46EA" w:rsidRDefault="007D46EA" w:rsidP="00CD20E1">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Цель работы каждой межпрежметной кафедры направлена на </w:t>
      </w:r>
      <w:r w:rsidRPr="00EB67AB">
        <w:rPr>
          <w:rFonts w:ascii="Times New Roman" w:hAnsi="Times New Roman" w:cs="Times New Roman"/>
          <w:sz w:val="24"/>
          <w:szCs w:val="24"/>
        </w:rPr>
        <w:t xml:space="preserve"> развитие компетенции учителей в области применения современных форм и методов обучения в учебно-воспитательном процессе и  повышение профессионализма через проведение работы с одаренными учащимися. </w:t>
      </w:r>
      <w:r>
        <w:rPr>
          <w:rFonts w:ascii="Times New Roman" w:hAnsi="Times New Roman" w:cs="Times New Roman"/>
          <w:sz w:val="24"/>
          <w:szCs w:val="24"/>
        </w:rPr>
        <w:t xml:space="preserve">Руководителями кафедр проводилась работа </w:t>
      </w:r>
      <w:r w:rsidRPr="00EB67AB">
        <w:rPr>
          <w:rFonts w:ascii="Times New Roman" w:hAnsi="Times New Roman" w:cs="Times New Roman"/>
          <w:sz w:val="24"/>
          <w:szCs w:val="24"/>
        </w:rPr>
        <w:t>согласно</w:t>
      </w:r>
      <w:r>
        <w:rPr>
          <w:rFonts w:ascii="Times New Roman" w:hAnsi="Times New Roman" w:cs="Times New Roman"/>
          <w:sz w:val="24"/>
          <w:szCs w:val="24"/>
        </w:rPr>
        <w:t xml:space="preserve"> утвержденным </w:t>
      </w:r>
      <w:r w:rsidRPr="00EB67AB">
        <w:rPr>
          <w:rFonts w:ascii="Times New Roman" w:hAnsi="Times New Roman" w:cs="Times New Roman"/>
          <w:sz w:val="24"/>
          <w:szCs w:val="24"/>
        </w:rPr>
        <w:t xml:space="preserve"> планам, разделы которых включают: организацию методической работы, обобщение  и изучение опыта работы учителей, организацию самообразования, вопросы преподавания и ликвидации пробелов в знаниях, работу с  учащимися по подготовке к олимпиадам, проектов. </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1991"/>
        <w:gridCol w:w="2240"/>
        <w:gridCol w:w="6237"/>
      </w:tblGrid>
      <w:tr w:rsidR="007D46EA" w:rsidRPr="00F81369" w:rsidTr="00A745C4">
        <w:tc>
          <w:tcPr>
            <w:tcW w:w="1991" w:type="dxa"/>
            <w:shd w:val="clear" w:color="auto" w:fill="FFFFFF"/>
            <w:tcMar>
              <w:top w:w="30" w:type="dxa"/>
              <w:left w:w="120" w:type="dxa"/>
              <w:bottom w:w="30" w:type="dxa"/>
              <w:right w:w="120" w:type="dxa"/>
            </w:tcMar>
            <w:vAlign w:val="center"/>
            <w:hideMark/>
          </w:tcPr>
          <w:p w:rsidR="007D46EA" w:rsidRPr="00F81369" w:rsidRDefault="007D46EA" w:rsidP="00CD20E1">
            <w:pPr>
              <w:spacing w:after="0"/>
              <w:jc w:val="center"/>
              <w:rPr>
                <w:rFonts w:ascii="Times New Roman" w:eastAsia="Times New Roman" w:hAnsi="Times New Roman" w:cs="Times New Roman"/>
                <w:sz w:val="24"/>
                <w:szCs w:val="24"/>
              </w:rPr>
            </w:pPr>
            <w:r w:rsidRPr="00F81369">
              <w:rPr>
                <w:rFonts w:ascii="Times New Roman" w:eastAsia="Times New Roman" w:hAnsi="Times New Roman" w:cs="Times New Roman"/>
                <w:b/>
                <w:bCs/>
                <w:iCs/>
                <w:sz w:val="24"/>
                <w:szCs w:val="24"/>
              </w:rPr>
              <w:t>Методическая кафедра</w:t>
            </w:r>
          </w:p>
        </w:tc>
        <w:tc>
          <w:tcPr>
            <w:tcW w:w="2240" w:type="dxa"/>
            <w:shd w:val="clear" w:color="auto" w:fill="FFFFFF"/>
            <w:tcMar>
              <w:top w:w="30" w:type="dxa"/>
              <w:left w:w="120" w:type="dxa"/>
              <w:bottom w:w="30" w:type="dxa"/>
              <w:right w:w="120" w:type="dxa"/>
            </w:tcMar>
            <w:vAlign w:val="center"/>
            <w:hideMark/>
          </w:tcPr>
          <w:p w:rsidR="007D46EA" w:rsidRPr="00F81369" w:rsidRDefault="007D46EA" w:rsidP="00CD20E1">
            <w:pPr>
              <w:spacing w:after="0"/>
              <w:jc w:val="center"/>
              <w:rPr>
                <w:rFonts w:ascii="Times New Roman" w:eastAsia="Times New Roman" w:hAnsi="Times New Roman" w:cs="Times New Roman"/>
                <w:sz w:val="24"/>
                <w:szCs w:val="24"/>
              </w:rPr>
            </w:pPr>
            <w:r w:rsidRPr="00F81369">
              <w:rPr>
                <w:rFonts w:ascii="Times New Roman" w:eastAsia="Times New Roman" w:hAnsi="Times New Roman" w:cs="Times New Roman"/>
                <w:b/>
                <w:bCs/>
                <w:iCs/>
                <w:sz w:val="24"/>
                <w:szCs w:val="24"/>
              </w:rPr>
              <w:t>Проблема</w:t>
            </w:r>
          </w:p>
        </w:tc>
        <w:tc>
          <w:tcPr>
            <w:tcW w:w="6237" w:type="dxa"/>
            <w:shd w:val="clear" w:color="auto" w:fill="FFFFFF"/>
            <w:tcMar>
              <w:top w:w="30" w:type="dxa"/>
              <w:left w:w="120" w:type="dxa"/>
              <w:bottom w:w="30" w:type="dxa"/>
              <w:right w:w="120" w:type="dxa"/>
            </w:tcMar>
            <w:vAlign w:val="center"/>
            <w:hideMark/>
          </w:tcPr>
          <w:p w:rsidR="007D46EA" w:rsidRPr="00F81369" w:rsidRDefault="007D46EA" w:rsidP="00CD20E1">
            <w:pPr>
              <w:spacing w:after="0"/>
              <w:jc w:val="center"/>
              <w:rPr>
                <w:rFonts w:ascii="Times New Roman" w:eastAsia="Times New Roman" w:hAnsi="Times New Roman" w:cs="Times New Roman"/>
                <w:sz w:val="24"/>
                <w:szCs w:val="24"/>
              </w:rPr>
            </w:pPr>
            <w:r w:rsidRPr="00F81369">
              <w:rPr>
                <w:rFonts w:ascii="Times New Roman" w:eastAsia="Times New Roman" w:hAnsi="Times New Roman" w:cs="Times New Roman"/>
                <w:b/>
                <w:bCs/>
                <w:iCs/>
                <w:sz w:val="24"/>
                <w:szCs w:val="24"/>
              </w:rPr>
              <w:t>Задачи</w:t>
            </w:r>
          </w:p>
        </w:tc>
      </w:tr>
      <w:tr w:rsidR="007D46EA" w:rsidRPr="00F81369"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eastAsia="Times New Roman" w:hAnsi="Times New Roman" w:cs="Times New Roman"/>
                <w:sz w:val="24"/>
                <w:szCs w:val="24"/>
              </w:rPr>
              <w:t>учителей начальных классов</w:t>
            </w:r>
          </w:p>
        </w:tc>
        <w:tc>
          <w:tcPr>
            <w:tcW w:w="2240"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hAnsi="Times New Roman" w:cs="Times New Roman"/>
                <w:sz w:val="24"/>
                <w:szCs w:val="24"/>
              </w:rPr>
            </w:pPr>
            <w:r w:rsidRPr="00F81369">
              <w:rPr>
                <w:rFonts w:ascii="Times New Roman" w:hAnsi="Times New Roman" w:cs="Times New Roman"/>
                <w:sz w:val="24"/>
                <w:szCs w:val="24"/>
              </w:rPr>
              <w:t>«Инновационные технологии в работе с одаренными детьми»</w:t>
            </w:r>
          </w:p>
          <w:p w:rsidR="007D46EA" w:rsidRPr="00F81369" w:rsidRDefault="007D46EA" w:rsidP="00CD20E1">
            <w:pPr>
              <w:spacing w:after="0"/>
              <w:rPr>
                <w:rFonts w:ascii="Times New Roman" w:eastAsia="Times New Roman" w:hAnsi="Times New Roman" w:cs="Times New Roman"/>
                <w:sz w:val="24"/>
                <w:szCs w:val="24"/>
              </w:rPr>
            </w:pPr>
          </w:p>
        </w:tc>
        <w:tc>
          <w:tcPr>
            <w:tcW w:w="6237" w:type="dxa"/>
            <w:shd w:val="clear" w:color="auto" w:fill="FFFFFF"/>
            <w:tcMar>
              <w:top w:w="30" w:type="dxa"/>
              <w:left w:w="120" w:type="dxa"/>
              <w:bottom w:w="30" w:type="dxa"/>
              <w:right w:w="120" w:type="dxa"/>
            </w:tcMar>
            <w:hideMark/>
          </w:tcPr>
          <w:p w:rsidR="007D46EA" w:rsidRPr="00C26066" w:rsidRDefault="007D46EA" w:rsidP="00005D11">
            <w:pPr>
              <w:numPr>
                <w:ilvl w:val="0"/>
                <w:numId w:val="5"/>
              </w:numPr>
              <w:spacing w:after="0"/>
              <w:ind w:left="0" w:firstLine="0"/>
              <w:rPr>
                <w:rFonts w:ascii="Arial" w:eastAsia="Times New Roman" w:hAnsi="Arial" w:cs="Arial"/>
                <w:color w:val="000000"/>
                <w:sz w:val="24"/>
                <w:szCs w:val="24"/>
              </w:rPr>
            </w:pPr>
            <w:r>
              <w:rPr>
                <w:rFonts w:ascii="Times New Roman" w:eastAsia="Times New Roman" w:hAnsi="Times New Roman" w:cs="Times New Roman"/>
                <w:color w:val="000000"/>
                <w:sz w:val="24"/>
                <w:szCs w:val="24"/>
              </w:rPr>
              <w:t>1.</w:t>
            </w:r>
            <w:r w:rsidRPr="00C26066">
              <w:rPr>
                <w:rFonts w:ascii="Times New Roman" w:eastAsia="Times New Roman" w:hAnsi="Times New Roman" w:cs="Times New Roman"/>
                <w:color w:val="000000"/>
                <w:sz w:val="24"/>
                <w:szCs w:val="24"/>
              </w:rPr>
              <w:t>Повышение педагогического мастерства учителя.</w:t>
            </w:r>
          </w:p>
          <w:p w:rsidR="007D46EA" w:rsidRPr="00C26066" w:rsidRDefault="007D46EA" w:rsidP="00005D11">
            <w:pPr>
              <w:numPr>
                <w:ilvl w:val="0"/>
                <w:numId w:val="5"/>
              </w:numPr>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C26066">
              <w:rPr>
                <w:rFonts w:ascii="Times New Roman" w:eastAsia="Times New Roman" w:hAnsi="Times New Roman" w:cs="Times New Roman"/>
                <w:color w:val="000000"/>
                <w:sz w:val="24"/>
                <w:szCs w:val="24"/>
              </w:rPr>
              <w:t>Создание условий для охраны и укрепления физического и психического здоровья детей.</w:t>
            </w:r>
          </w:p>
          <w:p w:rsidR="007D46EA" w:rsidRPr="00C26066" w:rsidRDefault="007D46EA" w:rsidP="00005D11">
            <w:pPr>
              <w:numPr>
                <w:ilvl w:val="0"/>
                <w:numId w:val="5"/>
              </w:numPr>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C26066">
              <w:rPr>
                <w:rFonts w:ascii="Times New Roman" w:eastAsia="Times New Roman" w:hAnsi="Times New Roman" w:cs="Times New Roman"/>
                <w:color w:val="000000"/>
                <w:sz w:val="24"/>
                <w:szCs w:val="24"/>
              </w:rPr>
              <w:t>Создание условий для формирования у обучающихся  умения учиться (через ситуацию успеха, портфолио).</w:t>
            </w:r>
          </w:p>
          <w:p w:rsidR="007D46EA" w:rsidRPr="00C26066" w:rsidRDefault="007D46EA" w:rsidP="00005D11">
            <w:pPr>
              <w:numPr>
                <w:ilvl w:val="0"/>
                <w:numId w:val="5"/>
              </w:numPr>
              <w:spacing w:after="0"/>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C26066">
              <w:rPr>
                <w:rFonts w:ascii="Times New Roman" w:eastAsia="Times New Roman" w:hAnsi="Times New Roman" w:cs="Times New Roman"/>
                <w:color w:val="000000"/>
                <w:sz w:val="24"/>
                <w:szCs w:val="24"/>
              </w:rPr>
              <w:t>Создание условий для творчества учителей и обучающихся  (участие во всевозможных конкурсах, выставках, конференциях).</w:t>
            </w:r>
          </w:p>
          <w:p w:rsidR="007D46EA" w:rsidRPr="00F81369" w:rsidRDefault="007D46EA" w:rsidP="00005D11">
            <w:pPr>
              <w:numPr>
                <w:ilvl w:val="0"/>
                <w:numId w:val="5"/>
              </w:numPr>
              <w:spacing w:after="0"/>
              <w:ind w:left="0" w:firstLine="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Pr="00C26066">
              <w:rPr>
                <w:rFonts w:ascii="Times New Roman" w:eastAsia="Times New Roman" w:hAnsi="Times New Roman" w:cs="Times New Roman"/>
                <w:color w:val="000000"/>
                <w:sz w:val="24"/>
                <w:szCs w:val="24"/>
              </w:rPr>
              <w:t>Методы и формы работы с одаренными детьми.</w:t>
            </w:r>
          </w:p>
        </w:tc>
      </w:tr>
      <w:tr w:rsidR="007D46EA" w:rsidRPr="00F81369"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eastAsia="Times New Roman" w:hAnsi="Times New Roman" w:cs="Times New Roman"/>
                <w:sz w:val="24"/>
                <w:szCs w:val="24"/>
              </w:rPr>
              <w:t>учителей физико-математического цикла</w:t>
            </w:r>
          </w:p>
        </w:tc>
        <w:tc>
          <w:tcPr>
            <w:tcW w:w="2240" w:type="dxa"/>
            <w:shd w:val="clear" w:color="auto" w:fill="FFFFFF"/>
            <w:tcMar>
              <w:top w:w="30" w:type="dxa"/>
              <w:left w:w="120" w:type="dxa"/>
              <w:bottom w:w="30" w:type="dxa"/>
              <w:right w:w="120" w:type="dxa"/>
            </w:tcMar>
            <w:hideMark/>
          </w:tcPr>
          <w:p w:rsidR="007D46EA" w:rsidRPr="00CC727B" w:rsidRDefault="007D46EA" w:rsidP="00CD20E1">
            <w:pPr>
              <w:pStyle w:val="Default"/>
              <w:spacing w:line="276" w:lineRule="auto"/>
              <w:rPr>
                <w:bCs/>
                <w:iCs/>
              </w:rPr>
            </w:pPr>
            <w:r w:rsidRPr="00CC727B">
              <w:rPr>
                <w:bCs/>
                <w:iCs/>
              </w:rPr>
              <w:t>«Повышение профессионализма учителей математики, информатики, химии, физики, биологии и географии  через работу с одаренными учащимися».</w:t>
            </w:r>
          </w:p>
          <w:p w:rsidR="007D46EA" w:rsidRPr="00F81369" w:rsidRDefault="007D46EA" w:rsidP="00CD20E1">
            <w:pPr>
              <w:spacing w:after="0"/>
              <w:rPr>
                <w:rFonts w:ascii="Times New Roman" w:eastAsia="Times New Roman" w:hAnsi="Times New Roman" w:cs="Times New Roman"/>
                <w:sz w:val="24"/>
                <w:szCs w:val="24"/>
              </w:rPr>
            </w:pPr>
          </w:p>
        </w:tc>
        <w:tc>
          <w:tcPr>
            <w:tcW w:w="6237" w:type="dxa"/>
            <w:shd w:val="clear" w:color="auto" w:fill="FFFFFF"/>
            <w:tcMar>
              <w:top w:w="30" w:type="dxa"/>
              <w:left w:w="120" w:type="dxa"/>
              <w:bottom w:w="30" w:type="dxa"/>
              <w:right w:w="120" w:type="dxa"/>
            </w:tcMar>
            <w:hideMark/>
          </w:tcPr>
          <w:p w:rsidR="007D46EA" w:rsidRPr="00CD3E15" w:rsidRDefault="007D46EA" w:rsidP="00CD20E1">
            <w:pPr>
              <w:pStyle w:val="af1"/>
              <w:spacing w:line="276" w:lineRule="auto"/>
              <w:rPr>
                <w:i/>
              </w:rPr>
            </w:pPr>
            <w:r w:rsidRPr="00CD3E15">
              <w:t>1.Совершенствование системы работы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7D46EA" w:rsidRPr="00CD3E15" w:rsidRDefault="007D46EA" w:rsidP="00CD20E1">
            <w:pPr>
              <w:pStyle w:val="af1"/>
              <w:spacing w:line="276" w:lineRule="auto"/>
              <w:rPr>
                <w:i/>
              </w:rPr>
            </w:pPr>
            <w:r w:rsidRPr="00CD3E15">
              <w:t>2.Совершенствование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7D46EA" w:rsidRPr="00CD3E15" w:rsidRDefault="007D46EA" w:rsidP="00CD20E1">
            <w:pPr>
              <w:pStyle w:val="af1"/>
              <w:spacing w:line="276" w:lineRule="auto"/>
              <w:rPr>
                <w:i/>
              </w:rPr>
            </w:pPr>
            <w:r w:rsidRPr="00CD3E15">
              <w:t>3.Обеспечение методического сопровождения работы с молодыми и вновь принятыми специалистами.</w:t>
            </w:r>
          </w:p>
          <w:p w:rsidR="007D46EA" w:rsidRPr="00F81369" w:rsidRDefault="007D46EA" w:rsidP="00CD20E1">
            <w:pPr>
              <w:pStyle w:val="af1"/>
              <w:spacing w:line="276" w:lineRule="auto"/>
            </w:pPr>
            <w:r w:rsidRPr="00CD3E15">
              <w:t>4.Создание условий для самореализации учащихся в учебно-воспитательном процессе и развития их  ключевых компетенций.</w:t>
            </w:r>
          </w:p>
        </w:tc>
      </w:tr>
      <w:tr w:rsidR="007D46EA" w:rsidRPr="00F81369"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eastAsia="Times New Roman" w:hAnsi="Times New Roman" w:cs="Times New Roman"/>
                <w:sz w:val="24"/>
                <w:szCs w:val="24"/>
              </w:rPr>
              <w:t xml:space="preserve">учителей </w:t>
            </w:r>
            <w:r>
              <w:rPr>
                <w:rFonts w:ascii="Times New Roman" w:eastAsia="Times New Roman" w:hAnsi="Times New Roman" w:cs="Times New Roman"/>
                <w:sz w:val="24"/>
                <w:szCs w:val="24"/>
              </w:rPr>
              <w:t>общественно-</w:t>
            </w:r>
            <w:r w:rsidRPr="00F81369">
              <w:rPr>
                <w:rFonts w:ascii="Times New Roman" w:eastAsia="Times New Roman" w:hAnsi="Times New Roman" w:cs="Times New Roman"/>
                <w:sz w:val="24"/>
                <w:szCs w:val="24"/>
              </w:rPr>
              <w:t xml:space="preserve">гуманитарного цикла </w:t>
            </w:r>
          </w:p>
        </w:tc>
        <w:tc>
          <w:tcPr>
            <w:tcW w:w="2240" w:type="dxa"/>
            <w:shd w:val="clear" w:color="auto" w:fill="FFFFFF"/>
            <w:tcMar>
              <w:top w:w="30" w:type="dxa"/>
              <w:left w:w="120" w:type="dxa"/>
              <w:bottom w:w="30" w:type="dxa"/>
              <w:right w:w="120" w:type="dxa"/>
            </w:tcMar>
            <w:hideMark/>
          </w:tcPr>
          <w:p w:rsidR="007D46EA" w:rsidRPr="00F81369" w:rsidRDefault="007D46EA" w:rsidP="00CD20E1">
            <w:pPr>
              <w:pStyle w:val="Default"/>
              <w:spacing w:line="276" w:lineRule="auto"/>
              <w:rPr>
                <w:rFonts w:eastAsia="Times New Roman"/>
                <w:color w:val="auto"/>
              </w:rPr>
            </w:pPr>
            <w:r>
              <w:rPr>
                <w:rFonts w:eastAsia="Times New Roman"/>
              </w:rPr>
              <w:t xml:space="preserve"> </w:t>
            </w:r>
            <w:r w:rsidRPr="00F81369">
              <w:rPr>
                <w:rFonts w:eastAsia="Times New Roman"/>
                <w:b/>
                <w:bCs/>
                <w:i/>
                <w:iCs/>
                <w:color w:val="auto"/>
              </w:rPr>
              <w:t> </w:t>
            </w:r>
            <w:r w:rsidRPr="00F81369">
              <w:rPr>
                <w:rFonts w:eastAsia="Times New Roman"/>
                <w:bCs/>
                <w:iCs/>
                <w:color w:val="auto"/>
              </w:rPr>
              <w:t xml:space="preserve">«Практическое применение современных технологий в организации </w:t>
            </w:r>
            <w:r w:rsidRPr="00F81369">
              <w:rPr>
                <w:rFonts w:eastAsia="Times New Roman"/>
                <w:bCs/>
                <w:iCs/>
                <w:color w:val="auto"/>
              </w:rPr>
              <w:lastRenderedPageBreak/>
              <w:t>учебного процесса с целью повышения учебной мотивации учащихся, выявления одаренных детей и развития их способностей</w:t>
            </w:r>
            <w:r w:rsidRPr="00F81369">
              <w:rPr>
                <w:rFonts w:eastAsia="Times New Roman"/>
                <w:bCs/>
                <w:i/>
                <w:iCs/>
                <w:color w:val="auto"/>
              </w:rPr>
              <w:t>»</w:t>
            </w:r>
          </w:p>
        </w:tc>
        <w:tc>
          <w:tcPr>
            <w:tcW w:w="6237" w:type="dxa"/>
            <w:shd w:val="clear" w:color="auto" w:fill="FFFFFF"/>
            <w:tcMar>
              <w:top w:w="30" w:type="dxa"/>
              <w:left w:w="120" w:type="dxa"/>
              <w:bottom w:w="30" w:type="dxa"/>
              <w:right w:w="120" w:type="dxa"/>
            </w:tcMar>
            <w:hideMark/>
          </w:tcPr>
          <w:p w:rsidR="007D46EA" w:rsidRPr="00CC727B" w:rsidRDefault="007D46EA" w:rsidP="00CD20E1">
            <w:pPr>
              <w:pStyle w:val="af1"/>
              <w:spacing w:line="276" w:lineRule="auto"/>
              <w:rPr>
                <w:i/>
              </w:rPr>
            </w:pPr>
            <w:r w:rsidRPr="00CC727B">
              <w:lastRenderedPageBreak/>
              <w:t>1.Совершенствование системы работы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7D46EA" w:rsidRPr="00CC727B" w:rsidRDefault="007D46EA" w:rsidP="00CD20E1">
            <w:pPr>
              <w:pStyle w:val="af1"/>
              <w:spacing w:line="276" w:lineRule="auto"/>
              <w:rPr>
                <w:i/>
              </w:rPr>
            </w:pPr>
            <w:r w:rsidRPr="00CC727B">
              <w:lastRenderedPageBreak/>
              <w:t>2.Совершенствование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7D46EA" w:rsidRPr="00CC727B" w:rsidRDefault="007D46EA" w:rsidP="00CD20E1">
            <w:pPr>
              <w:pStyle w:val="af1"/>
              <w:spacing w:line="276" w:lineRule="auto"/>
              <w:rPr>
                <w:i/>
              </w:rPr>
            </w:pPr>
            <w:r w:rsidRPr="00CC727B">
              <w:t>3.Обеспечение методического сопровождения работы с молодыми и вновь принятыми специалистами.</w:t>
            </w:r>
            <w:r>
              <w:tab/>
            </w:r>
          </w:p>
          <w:p w:rsidR="007D46EA" w:rsidRPr="00F81369" w:rsidRDefault="007D46EA" w:rsidP="00CD20E1">
            <w:pPr>
              <w:spacing w:after="0"/>
              <w:rPr>
                <w:rFonts w:ascii="Times New Roman" w:eastAsia="Times New Roman" w:hAnsi="Times New Roman" w:cs="Times New Roman"/>
                <w:sz w:val="24"/>
                <w:szCs w:val="24"/>
              </w:rPr>
            </w:pPr>
            <w:r w:rsidRPr="00CC727B">
              <w:rPr>
                <w:rFonts w:ascii="Times New Roman" w:eastAsia="Calibri" w:hAnsi="Times New Roman" w:cs="Times New Roman"/>
                <w:sz w:val="24"/>
                <w:szCs w:val="24"/>
              </w:rPr>
              <w:t>4.Создание условий для самореализации учащихся в учебно-воспитательном процессе и развития их  ключевых компетенций</w:t>
            </w:r>
          </w:p>
        </w:tc>
      </w:tr>
      <w:tr w:rsidR="007D46EA" w:rsidRPr="008504D5"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eastAsia="Times New Roman" w:hAnsi="Times New Roman" w:cs="Times New Roman"/>
                <w:sz w:val="24"/>
                <w:szCs w:val="24"/>
              </w:rPr>
              <w:lastRenderedPageBreak/>
              <w:t xml:space="preserve">учителей </w:t>
            </w:r>
            <w:r>
              <w:rPr>
                <w:rFonts w:ascii="Times New Roman" w:eastAsia="Times New Roman" w:hAnsi="Times New Roman" w:cs="Times New Roman"/>
                <w:sz w:val="24"/>
                <w:szCs w:val="24"/>
              </w:rPr>
              <w:t xml:space="preserve"> казахского языка</w:t>
            </w:r>
          </w:p>
        </w:tc>
        <w:tc>
          <w:tcPr>
            <w:tcW w:w="2240"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Pr>
                <w:rFonts w:ascii="Times New Roman" w:hAnsi="Times New Roman"/>
                <w:bCs/>
                <w:spacing w:val="-3"/>
                <w:sz w:val="24"/>
                <w:szCs w:val="24"/>
                <w:lang w:val="kk-KZ"/>
              </w:rPr>
              <w:t>«Дарында оқушылармен жұмыс нәтежесі негізіндегі педагогтың кәсібилігі»</w:t>
            </w:r>
          </w:p>
        </w:tc>
        <w:tc>
          <w:tcPr>
            <w:tcW w:w="6237" w:type="dxa"/>
            <w:shd w:val="clear" w:color="auto" w:fill="FFFFFF"/>
            <w:tcMar>
              <w:top w:w="30" w:type="dxa"/>
              <w:left w:w="120" w:type="dxa"/>
              <w:bottom w:w="30" w:type="dxa"/>
              <w:right w:w="120" w:type="dxa"/>
            </w:tcMar>
            <w:hideMark/>
          </w:tcPr>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1. МЖМБС сәйкес негізгі білім беру бағдарламаларын жаңарту үшін әдістемелік жағдайлар жасау</w:t>
            </w:r>
          </w:p>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2.Жаңа педагогикалық технологияларды меңгеруде қазақ тілі мен әдебиеті педагогтерінің әдістемелік деңгейін жетілдіру</w:t>
            </w:r>
          </w:p>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3.Өз бетінше білім алу тақырыптары бойынша тіл мұғалімдерінің жұмыс жүйесін жетілдіру, шығармашылықпен жұмыс істейтін педагогтердің озық педагогикалық тәжірибесін анықтау және жинақтау, тәжірибе алмасу жөніндегі жұмысты жандандыру</w:t>
            </w:r>
          </w:p>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4. Қазақ тілі мен әдебиеті педагогтерінің кәсіби құзыреттілігі мен әдістемелік дайындығы деңгейін, білім берудің табыстылығын мониторингілеу және диагностикалау жүйесін жетілдіру</w:t>
            </w:r>
          </w:p>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5. Жас және жаңадан қабылдаған мамандармен жұмыстағы әдістемелік қолдауды қамтамасыз ету</w:t>
            </w:r>
          </w:p>
          <w:p w:rsidR="007D46EA" w:rsidRDefault="007D46EA" w:rsidP="00CD20E1">
            <w:pPr>
              <w:shd w:val="clear" w:color="auto" w:fill="FFFFFF"/>
              <w:spacing w:before="30" w:after="30"/>
              <w:rPr>
                <w:rFonts w:ascii="Times New Roman" w:hAnsi="Times New Roman"/>
                <w:bCs/>
                <w:spacing w:val="-3"/>
                <w:sz w:val="24"/>
                <w:szCs w:val="24"/>
                <w:lang w:val="kk-KZ"/>
              </w:rPr>
            </w:pPr>
            <w:r>
              <w:rPr>
                <w:rFonts w:ascii="Times New Roman" w:hAnsi="Times New Roman"/>
                <w:bCs/>
                <w:spacing w:val="-3"/>
                <w:sz w:val="24"/>
                <w:szCs w:val="24"/>
                <w:lang w:val="kk-KZ"/>
              </w:rPr>
              <w:t>6.Білім алушылардың денсаулығын сақтау мен нығайтуға және оларға салауатты өмір салты дағдыларын ұйретуге бағытталған жұмыстарды жүргізу</w:t>
            </w:r>
          </w:p>
          <w:p w:rsidR="007D46EA" w:rsidRPr="00F81369" w:rsidRDefault="007D46EA" w:rsidP="00CD20E1">
            <w:pPr>
              <w:shd w:val="clear" w:color="auto" w:fill="FFFFFF"/>
              <w:spacing w:before="30" w:after="30"/>
              <w:rPr>
                <w:rFonts w:ascii="Times New Roman" w:eastAsia="Times New Roman" w:hAnsi="Times New Roman" w:cs="Times New Roman"/>
                <w:sz w:val="24"/>
                <w:szCs w:val="24"/>
                <w:lang w:val="kk-KZ"/>
              </w:rPr>
            </w:pPr>
            <w:r>
              <w:rPr>
                <w:rFonts w:ascii="Times New Roman" w:hAnsi="Times New Roman"/>
                <w:bCs/>
                <w:spacing w:val="-3"/>
                <w:sz w:val="24"/>
                <w:szCs w:val="24"/>
                <w:lang w:val="kk-KZ"/>
              </w:rPr>
              <w:t>7.Ғылыми жоба,Дарын,Зерде, пәндік олимпиадаларына,сеіктес ұйымдардың әлеуметтік жобаларына қатысу арқылы оқушылардың дарындылығы мен бейімделу мүмкіндіктерін дамыту</w:t>
            </w:r>
          </w:p>
        </w:tc>
      </w:tr>
      <w:tr w:rsidR="007D46EA" w:rsidRPr="00F81369"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eastAsia="Times New Roman" w:hAnsi="Times New Roman" w:cs="Times New Roman"/>
                <w:sz w:val="24"/>
                <w:szCs w:val="24"/>
              </w:rPr>
              <w:t xml:space="preserve">учителей </w:t>
            </w:r>
            <w:r>
              <w:rPr>
                <w:rFonts w:ascii="Times New Roman" w:eastAsia="Times New Roman" w:hAnsi="Times New Roman" w:cs="Times New Roman"/>
                <w:sz w:val="24"/>
                <w:szCs w:val="24"/>
              </w:rPr>
              <w:t>творческих предметов</w:t>
            </w:r>
          </w:p>
        </w:tc>
        <w:tc>
          <w:tcPr>
            <w:tcW w:w="2240"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sidRPr="00F81369">
              <w:rPr>
                <w:rFonts w:ascii="Times New Roman" w:hAnsi="Times New Roman" w:cs="Times New Roman"/>
                <w:sz w:val="24"/>
                <w:szCs w:val="24"/>
              </w:rPr>
              <w:t>«Проектирование работы по поддержке одаренных детей как средство эффективного управления качеством образования»</w:t>
            </w:r>
          </w:p>
        </w:tc>
        <w:tc>
          <w:tcPr>
            <w:tcW w:w="6237" w:type="dxa"/>
            <w:shd w:val="clear" w:color="auto" w:fill="FFFFFF"/>
            <w:tcMar>
              <w:top w:w="30" w:type="dxa"/>
              <w:left w:w="120" w:type="dxa"/>
              <w:bottom w:w="30" w:type="dxa"/>
              <w:right w:w="120" w:type="dxa"/>
            </w:tcMar>
            <w:hideMark/>
          </w:tcPr>
          <w:p w:rsidR="007D46EA" w:rsidRPr="00C26066" w:rsidRDefault="007D46EA" w:rsidP="00CD20E1">
            <w:pPr>
              <w:pStyle w:val="af1"/>
              <w:spacing w:line="276" w:lineRule="auto"/>
              <w:rPr>
                <w:i/>
              </w:rPr>
            </w:pPr>
            <w:r w:rsidRPr="00C26066">
              <w:t>Изучить накопленный опыт по работе с одаренными детьми.</w:t>
            </w:r>
          </w:p>
          <w:p w:rsidR="007D46EA" w:rsidRPr="00C26066" w:rsidRDefault="007D46EA" w:rsidP="00CD20E1">
            <w:pPr>
              <w:pStyle w:val="af1"/>
              <w:spacing w:line="276" w:lineRule="auto"/>
              <w:rPr>
                <w:i/>
              </w:rPr>
            </w:pPr>
            <w:r w:rsidRPr="00C26066">
              <w:t>Планировать учебно-воспитательный процесс с учетом различных способностей учащихся.</w:t>
            </w:r>
          </w:p>
          <w:p w:rsidR="007D46EA" w:rsidRPr="00C26066" w:rsidRDefault="007D46EA" w:rsidP="00CD20E1">
            <w:pPr>
              <w:pStyle w:val="af1"/>
              <w:spacing w:line="276" w:lineRule="auto"/>
              <w:rPr>
                <w:i/>
              </w:rPr>
            </w:pPr>
            <w:r w:rsidRPr="00C26066">
              <w:t>Разработать методические рекомендации по развитию творческого потенциала личности в условиях общеобразовательной школы.</w:t>
            </w:r>
          </w:p>
          <w:p w:rsidR="007D46EA" w:rsidRPr="00F81369" w:rsidRDefault="007D46EA" w:rsidP="00CD20E1">
            <w:pPr>
              <w:spacing w:after="0"/>
              <w:rPr>
                <w:rFonts w:ascii="Times New Roman" w:eastAsia="Times New Roman" w:hAnsi="Times New Roman" w:cs="Times New Roman"/>
                <w:sz w:val="24"/>
                <w:szCs w:val="24"/>
              </w:rPr>
            </w:pPr>
          </w:p>
        </w:tc>
      </w:tr>
      <w:tr w:rsidR="007D46EA" w:rsidRPr="00F81369" w:rsidTr="00A745C4">
        <w:tc>
          <w:tcPr>
            <w:tcW w:w="1991" w:type="dxa"/>
            <w:shd w:val="clear" w:color="auto" w:fill="FFFFFF"/>
            <w:tcMar>
              <w:top w:w="30" w:type="dxa"/>
              <w:left w:w="120" w:type="dxa"/>
              <w:bottom w:w="30" w:type="dxa"/>
              <w:right w:w="120" w:type="dxa"/>
            </w:tcMar>
            <w:hideMark/>
          </w:tcPr>
          <w:p w:rsidR="007D46EA" w:rsidRPr="00F81369" w:rsidRDefault="007D46EA" w:rsidP="00CD20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Учителей физической культуры</w:t>
            </w:r>
          </w:p>
        </w:tc>
        <w:tc>
          <w:tcPr>
            <w:tcW w:w="2240" w:type="dxa"/>
            <w:shd w:val="clear" w:color="auto" w:fill="FFFFFF"/>
            <w:tcMar>
              <w:top w:w="30" w:type="dxa"/>
              <w:left w:w="120" w:type="dxa"/>
              <w:bottom w:w="30" w:type="dxa"/>
              <w:right w:w="120" w:type="dxa"/>
            </w:tcMar>
            <w:hideMark/>
          </w:tcPr>
          <w:p w:rsidR="007D46EA" w:rsidRPr="00147CC6" w:rsidRDefault="007D46EA" w:rsidP="00CD20E1">
            <w:pPr>
              <w:rPr>
                <w:rFonts w:ascii="Times New Roman" w:hAnsi="Times New Roman" w:cs="Times New Roman"/>
                <w:sz w:val="24"/>
                <w:szCs w:val="24"/>
              </w:rPr>
            </w:pPr>
            <w:r w:rsidRPr="00147CC6">
              <w:rPr>
                <w:rFonts w:ascii="Times New Roman" w:hAnsi="Times New Roman" w:cs="Times New Roman"/>
                <w:sz w:val="24"/>
                <w:szCs w:val="24"/>
              </w:rPr>
              <w:t>«Здоровье</w:t>
            </w:r>
            <w:r w:rsidRPr="00147CC6">
              <w:rPr>
                <w:rFonts w:ascii="Times New Roman" w:hAnsi="Times New Roman" w:cs="Times New Roman"/>
                <w:sz w:val="24"/>
                <w:szCs w:val="24"/>
                <w:lang w:val="kk-KZ"/>
              </w:rPr>
              <w:t xml:space="preserve"> </w:t>
            </w:r>
            <w:r w:rsidRPr="00147CC6">
              <w:rPr>
                <w:rFonts w:ascii="Times New Roman" w:hAnsi="Times New Roman" w:cs="Times New Roman"/>
                <w:sz w:val="24"/>
                <w:szCs w:val="24"/>
              </w:rPr>
              <w:t xml:space="preserve">сберегающие технологии на уроках физической </w:t>
            </w:r>
            <w:r w:rsidRPr="00147CC6">
              <w:rPr>
                <w:rFonts w:ascii="Times New Roman" w:hAnsi="Times New Roman" w:cs="Times New Roman"/>
                <w:sz w:val="24"/>
                <w:szCs w:val="24"/>
              </w:rPr>
              <w:lastRenderedPageBreak/>
              <w:t>культуры»</w:t>
            </w:r>
          </w:p>
          <w:p w:rsidR="007D46EA" w:rsidRPr="00F81369" w:rsidRDefault="007D46EA" w:rsidP="00CD20E1">
            <w:pPr>
              <w:spacing w:after="0"/>
              <w:rPr>
                <w:rFonts w:ascii="Times New Roman" w:eastAsia="Times New Roman" w:hAnsi="Times New Roman" w:cs="Times New Roman"/>
                <w:sz w:val="24"/>
                <w:szCs w:val="24"/>
              </w:rPr>
            </w:pPr>
          </w:p>
        </w:tc>
        <w:tc>
          <w:tcPr>
            <w:tcW w:w="6237" w:type="dxa"/>
            <w:shd w:val="clear" w:color="auto" w:fill="FFFFFF"/>
            <w:tcMar>
              <w:top w:w="30" w:type="dxa"/>
              <w:left w:w="120" w:type="dxa"/>
              <w:bottom w:w="30" w:type="dxa"/>
              <w:right w:w="120" w:type="dxa"/>
            </w:tcMar>
            <w:hideMark/>
          </w:tcPr>
          <w:p w:rsidR="007D46EA" w:rsidRPr="00273CFA" w:rsidRDefault="007D46EA" w:rsidP="00CD20E1">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1</w:t>
            </w:r>
            <w:r w:rsidRPr="00273CFA">
              <w:rPr>
                <w:rFonts w:ascii="Times New Roman" w:eastAsia="Times New Roman" w:hAnsi="Times New Roman" w:cs="Times New Roman"/>
                <w:color w:val="000000"/>
                <w:sz w:val="24"/>
                <w:szCs w:val="24"/>
                <w:lang w:val="kk-KZ"/>
              </w:rPr>
              <w:t>.</w:t>
            </w:r>
            <w:r w:rsidRPr="00273CFA">
              <w:rPr>
                <w:rFonts w:ascii="Times New Roman" w:eastAsia="Times New Roman" w:hAnsi="Times New Roman" w:cs="Times New Roman"/>
                <w:color w:val="000000"/>
                <w:sz w:val="24"/>
                <w:szCs w:val="24"/>
              </w:rPr>
              <w:t>Повышение педагогического мастерства учителя.</w:t>
            </w:r>
          </w:p>
          <w:p w:rsidR="007D46EA" w:rsidRPr="00273CFA" w:rsidRDefault="007D46EA" w:rsidP="00CD20E1">
            <w:pPr>
              <w:spacing w:after="0"/>
              <w:rPr>
                <w:rFonts w:ascii="Times New Roman" w:eastAsia="Times New Roman" w:hAnsi="Times New Roman" w:cs="Times New Roman"/>
                <w:color w:val="000000"/>
                <w:sz w:val="24"/>
                <w:szCs w:val="24"/>
                <w:lang w:val="kk-KZ"/>
              </w:rPr>
            </w:pPr>
            <w:r w:rsidRPr="00273CFA">
              <w:rPr>
                <w:rFonts w:ascii="Times New Roman" w:eastAsia="Times New Roman" w:hAnsi="Times New Roman" w:cs="Times New Roman"/>
                <w:color w:val="000000"/>
                <w:sz w:val="24"/>
                <w:szCs w:val="24"/>
                <w:lang w:val="kk-KZ"/>
              </w:rPr>
              <w:t>2.</w:t>
            </w:r>
            <w:r w:rsidRPr="00273CFA">
              <w:rPr>
                <w:rFonts w:ascii="Times New Roman" w:eastAsia="Times New Roman" w:hAnsi="Times New Roman" w:cs="Times New Roman"/>
                <w:color w:val="000000"/>
                <w:sz w:val="24"/>
                <w:szCs w:val="24"/>
              </w:rPr>
              <w:t>Создание условий для охраны и укрепления физического и психического здоровья детей.</w:t>
            </w:r>
          </w:p>
          <w:p w:rsidR="007D46EA" w:rsidRPr="00273CFA" w:rsidRDefault="007D46EA" w:rsidP="00CD20E1">
            <w:pPr>
              <w:spacing w:after="0"/>
              <w:rPr>
                <w:rFonts w:ascii="Times New Roman" w:eastAsia="Times New Roman" w:hAnsi="Times New Roman" w:cs="Times New Roman"/>
                <w:color w:val="000000"/>
                <w:sz w:val="24"/>
                <w:szCs w:val="24"/>
              </w:rPr>
            </w:pPr>
            <w:r w:rsidRPr="00273CFA">
              <w:rPr>
                <w:rFonts w:ascii="Times New Roman" w:eastAsia="Times New Roman" w:hAnsi="Times New Roman" w:cs="Times New Roman"/>
                <w:color w:val="000000"/>
                <w:sz w:val="24"/>
                <w:szCs w:val="24"/>
                <w:lang w:val="kk-KZ"/>
              </w:rPr>
              <w:t>3.</w:t>
            </w:r>
            <w:r w:rsidRPr="00273CFA">
              <w:rPr>
                <w:rFonts w:ascii="Times New Roman" w:hAnsi="Times New Roman" w:cs="Times New Roman"/>
                <w:sz w:val="24"/>
                <w:szCs w:val="24"/>
              </w:rPr>
              <w:t>Ориентирование воспитательной работы на формирование отношений к здоровому образу жизни.</w:t>
            </w:r>
          </w:p>
          <w:p w:rsidR="007D46EA" w:rsidRPr="00273CFA" w:rsidRDefault="007D46EA" w:rsidP="00CD20E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 xml:space="preserve"> </w:t>
            </w:r>
            <w:r w:rsidRPr="00273CFA">
              <w:rPr>
                <w:rFonts w:ascii="Times New Roman" w:eastAsia="Times New Roman" w:hAnsi="Times New Roman" w:cs="Times New Roman"/>
                <w:color w:val="000000"/>
                <w:sz w:val="24"/>
                <w:szCs w:val="24"/>
                <w:lang w:val="kk-KZ"/>
              </w:rPr>
              <w:t>4.</w:t>
            </w:r>
            <w:r w:rsidRPr="00273CFA">
              <w:rPr>
                <w:rFonts w:ascii="Times New Roman" w:eastAsia="Times New Roman" w:hAnsi="Times New Roman" w:cs="Times New Roman"/>
                <w:color w:val="000000"/>
                <w:sz w:val="24"/>
                <w:szCs w:val="24"/>
              </w:rPr>
              <w:t>Создание условий для творчества учителей и обучающихся (участие во всевозможных конкурсах, соревнованиях, конференциях).</w:t>
            </w:r>
          </w:p>
          <w:p w:rsidR="007D46EA" w:rsidRPr="00F81369" w:rsidRDefault="007D46EA" w:rsidP="00CD20E1">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5.</w:t>
            </w:r>
            <w:r w:rsidRPr="00273CFA">
              <w:rPr>
                <w:rFonts w:ascii="Times New Roman" w:eastAsia="Times New Roman" w:hAnsi="Times New Roman" w:cs="Times New Roman"/>
                <w:color w:val="000000"/>
                <w:sz w:val="24"/>
                <w:szCs w:val="24"/>
              </w:rPr>
              <w:t>Методы и формы работы с одаренными детьми.</w:t>
            </w:r>
          </w:p>
        </w:tc>
      </w:tr>
    </w:tbl>
    <w:p w:rsidR="007D46EA" w:rsidRPr="006713CD" w:rsidRDefault="007D46EA" w:rsidP="00CD20E1">
      <w:pPr>
        <w:spacing w:after="0"/>
        <w:contextualSpacing/>
        <w:jc w:val="both"/>
        <w:rPr>
          <w:rFonts w:ascii="Times New Roman" w:hAnsi="Times New Roman" w:cs="Times New Roman"/>
          <w:sz w:val="24"/>
          <w:szCs w:val="24"/>
        </w:rPr>
      </w:pPr>
      <w:r w:rsidRPr="006713CD">
        <w:rPr>
          <w:rFonts w:ascii="Times New Roman" w:hAnsi="Times New Roman" w:cs="Times New Roman"/>
          <w:sz w:val="24"/>
          <w:szCs w:val="24"/>
        </w:rPr>
        <w:lastRenderedPageBreak/>
        <w:t>Традиционным видом внеклассной работы п</w:t>
      </w:r>
      <w:r>
        <w:rPr>
          <w:rFonts w:ascii="Times New Roman" w:hAnsi="Times New Roman" w:cs="Times New Roman"/>
          <w:sz w:val="24"/>
          <w:szCs w:val="24"/>
        </w:rPr>
        <w:t>о предмету являются предметные Н</w:t>
      </w:r>
      <w:r w:rsidRPr="006713CD">
        <w:rPr>
          <w:rFonts w:ascii="Times New Roman" w:hAnsi="Times New Roman" w:cs="Times New Roman"/>
          <w:sz w:val="24"/>
          <w:szCs w:val="24"/>
        </w:rPr>
        <w:t>едели, которые позволяют как обучающимся, так и учителям дополнительно раскрыть свой творческий потенциал. Поскольку многие проблемы обучающихся по предметам различного цикла связаны с низким уровнем мотивации обучения обучающихся, большое значение для развития детей приобретает целенаправленная внеклассная д</w:t>
      </w:r>
      <w:r>
        <w:rPr>
          <w:rFonts w:ascii="Times New Roman" w:hAnsi="Times New Roman" w:cs="Times New Roman"/>
          <w:sz w:val="24"/>
          <w:szCs w:val="24"/>
        </w:rPr>
        <w:t>еятельность по предметам. В 2021-2022 учебном году проведено 7 предметных Н</w:t>
      </w:r>
      <w:r w:rsidRPr="006713CD">
        <w:rPr>
          <w:rFonts w:ascii="Times New Roman" w:hAnsi="Times New Roman" w:cs="Times New Roman"/>
          <w:sz w:val="24"/>
          <w:szCs w:val="24"/>
        </w:rPr>
        <w:t>едели</w:t>
      </w:r>
      <w:r>
        <w:rPr>
          <w:rFonts w:ascii="Times New Roman" w:hAnsi="Times New Roman" w:cs="Times New Roman"/>
          <w:sz w:val="24"/>
          <w:szCs w:val="24"/>
        </w:rPr>
        <w:t>, согласно общешкольному плану.</w:t>
      </w:r>
      <w:r w:rsidRPr="006713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13CD">
        <w:rPr>
          <w:rFonts w:ascii="Times New Roman" w:hAnsi="Times New Roman" w:cs="Times New Roman"/>
          <w:sz w:val="24"/>
          <w:szCs w:val="24"/>
        </w:rPr>
        <w:t xml:space="preserve"> Планы предметных недель были выполнены полностью. Проведенные внеклассные мероприятия показывают желание преподавателей привнести в жизнь обучающихся школы яркие моменты, которые на уроках не всегда бывают, уместны, но значительно развивают интерес обучающихся к различным школьным дисциплинам. Каждое из мероприятий было по-своему интересным и полезным. Все преподаватели, учитывая возраст обучающихся, подобрали наиболее приемлемые формы и содержание мероприятий, многие из которых были подготовлены самими обучающимися.</w:t>
      </w:r>
    </w:p>
    <w:p w:rsidR="007D46EA" w:rsidRDefault="007D46EA" w:rsidP="00CD20E1">
      <w:pPr>
        <w:spacing w:after="0"/>
        <w:contextualSpacing/>
        <w:jc w:val="both"/>
        <w:rPr>
          <w:rFonts w:ascii="Times New Roman" w:hAnsi="Times New Roman" w:cs="Times New Roman"/>
          <w:sz w:val="24"/>
          <w:szCs w:val="24"/>
        </w:rPr>
      </w:pPr>
      <w:r>
        <w:rPr>
          <w:rFonts w:ascii="Times New Roman" w:hAnsi="Times New Roman" w:cs="Times New Roman"/>
          <w:sz w:val="24"/>
          <w:szCs w:val="24"/>
        </w:rPr>
        <w:t>Ежечетвертно проводился мониторинг участия педагогов кафедр, на заседаниях кафедр и заседаниях при  зам.директоре по НМР обсуждались вопросы по аттестации педагогов, по обобщению и распространению опыта, по организации семинаров и участии педагогов в конкурсах и олимпиадах. В конце учебного года проводился ежегодный Фестиваль педагогического мастерства, одним из этапов данного фестиваля выступление с творческим отчетам каждого педагога, целью данного мероприятия является проведение самоанализа педагогов по своей педагогической профессиональной деятельности. По итгам выступления можно отметить, что практически все педагоги имеют хорошие результаты по участию в конкурсах и олимпиадах, улучшилась работа педагогов с одаренными детьми. Проводя самоанализ педагоги ставили перед собой задачи на следующий учебный год. Можно сказать о том, что такое мероприятие позволяет учителям увидеть где имеются проблемы в из деятельности, над чем нужно поработать.</w:t>
      </w:r>
    </w:p>
    <w:p w:rsidR="007D46EA" w:rsidRPr="007103F0" w:rsidRDefault="007103F0" w:rsidP="00CD20E1">
      <w:pPr>
        <w:pStyle w:val="af"/>
        <w:ind w:left="0"/>
        <w:jc w:val="center"/>
        <w:rPr>
          <w:rFonts w:ascii="Times New Roman" w:hAnsi="Times New Roman"/>
          <w:b/>
          <w:sz w:val="24"/>
          <w:szCs w:val="24"/>
        </w:rPr>
      </w:pPr>
      <w:r>
        <w:rPr>
          <w:rFonts w:ascii="Times New Roman" w:hAnsi="Times New Roman"/>
          <w:b/>
          <w:sz w:val="24"/>
          <w:szCs w:val="24"/>
        </w:rPr>
        <w:t>1.4</w:t>
      </w:r>
      <w:r w:rsidR="007D46EA" w:rsidRPr="007103F0">
        <w:rPr>
          <w:rFonts w:ascii="Times New Roman" w:hAnsi="Times New Roman"/>
          <w:b/>
          <w:sz w:val="24"/>
          <w:szCs w:val="24"/>
        </w:rPr>
        <w:t xml:space="preserve"> Работа экспериментальной площадки за 2021-2022 учебного года</w:t>
      </w:r>
    </w:p>
    <w:p w:rsidR="007D46EA" w:rsidRDefault="007D46EA" w:rsidP="00CD20E1">
      <w:pPr>
        <w:pStyle w:val="af1"/>
        <w:spacing w:line="276" w:lineRule="auto"/>
        <w:jc w:val="both"/>
        <w:rPr>
          <w:color w:val="000000"/>
        </w:rPr>
      </w:pPr>
      <w:r>
        <w:t xml:space="preserve"> </w:t>
      </w:r>
      <w:r>
        <w:rPr>
          <w:color w:val="000000"/>
        </w:rPr>
        <w:t xml:space="preserve"> </w:t>
      </w:r>
      <w:r w:rsidRPr="005B19A7">
        <w:rPr>
          <w:color w:val="000000"/>
        </w:rPr>
        <w:t>В последние годы остро обозначилась потребность общества в воспитании и обучении творческих людей, имеющих нестандартный взгляд на проблемы, способных адекватно и своевременно реагировать на происходящие в мире изменения.</w:t>
      </w:r>
      <w:r>
        <w:rPr>
          <w:color w:val="000000"/>
        </w:rPr>
        <w:t xml:space="preserve"> </w:t>
      </w:r>
      <w:r w:rsidRPr="005B19A7">
        <w:rPr>
          <w:color w:val="000000"/>
        </w:rPr>
        <w:t>Поэтому и а</w:t>
      </w:r>
      <w:r>
        <w:rPr>
          <w:color w:val="000000"/>
        </w:rPr>
        <w:t>ктивизировали</w:t>
      </w:r>
      <w:r w:rsidRPr="005B19A7">
        <w:rPr>
          <w:color w:val="000000"/>
        </w:rPr>
        <w:t>сь исследования проблем творчества, креативности и творческого мышления. Данные понятия изучаются с различных позиций: разрабатываются теории креативности личности и программы по развитию творческого мышления; появляются попытки разработки понятийного аппарата рассматриваемых концепций; исследуются креативное мышление и творческие способности.</w:t>
      </w:r>
      <w:r w:rsidR="002C040F">
        <w:rPr>
          <w:color w:val="000000"/>
        </w:rPr>
        <w:t xml:space="preserve"> </w:t>
      </w:r>
      <w:r w:rsidRPr="005B19A7">
        <w:rPr>
          <w:color w:val="000000"/>
        </w:rPr>
        <w:t>В таком инновационном процессе особую важность приобретают человеческие и профессиональные качества педагога. Так, педагогическое новшество видится в том, что объектом воздействия инноваций является учитель, а предметом – развивающаяся личность ученика.</w:t>
      </w:r>
    </w:p>
    <w:p w:rsidR="007D46EA" w:rsidRDefault="007D46EA" w:rsidP="00CD20E1">
      <w:pPr>
        <w:pStyle w:val="af1"/>
        <w:spacing w:line="276" w:lineRule="auto"/>
        <w:jc w:val="both"/>
      </w:pPr>
      <w:r>
        <w:rPr>
          <w:color w:val="000000"/>
        </w:rPr>
        <w:t>Так, для изучения креативности педагогов в условиях обновления содержания образования была сформирована областная</w:t>
      </w:r>
      <w:r>
        <w:t xml:space="preserve"> экспериментальная</w:t>
      </w:r>
      <w:r w:rsidRPr="00A01843">
        <w:t xml:space="preserve"> площадк</w:t>
      </w:r>
      <w:r>
        <w:t>а</w:t>
      </w:r>
      <w:r w:rsidRPr="00C975B2">
        <w:rPr>
          <w:lang w:val="kk-KZ"/>
        </w:rPr>
        <w:t xml:space="preserve"> «Развитие внутреннего стремления креативного педагога в условиях обновления содержания образования», </w:t>
      </w:r>
      <w:r>
        <w:t>согласно П</w:t>
      </w:r>
      <w:r w:rsidRPr="00C975B2">
        <w:t>риказ</w:t>
      </w:r>
      <w:r>
        <w:t>а</w:t>
      </w:r>
      <w:r w:rsidRPr="00C975B2">
        <w:t xml:space="preserve"> №110 от 19.02.2020 года АО «НЦПК» «Өрлеу» ИПК  </w:t>
      </w:r>
      <w:r>
        <w:t xml:space="preserve">по Актюбинской области. </w:t>
      </w:r>
    </w:p>
    <w:p w:rsidR="007D46EA" w:rsidRDefault="007D46EA" w:rsidP="00CD20E1">
      <w:pPr>
        <w:pStyle w:val="af1"/>
        <w:spacing w:line="276" w:lineRule="auto"/>
        <w:jc w:val="both"/>
        <w:rPr>
          <w:b/>
          <w:bCs/>
          <w:kern w:val="36"/>
        </w:rPr>
      </w:pPr>
      <w:r>
        <w:t>Одним из участников данной площадки стали педагоги начальных классов Хромтауской гимназии №2 и определена подтема</w:t>
      </w:r>
      <w:r w:rsidRPr="00C975B2">
        <w:rPr>
          <w:lang w:val="kk-KZ"/>
        </w:rPr>
        <w:t xml:space="preserve"> исследования «</w:t>
      </w:r>
      <w:r w:rsidRPr="00C975B2">
        <w:rPr>
          <w:b/>
          <w:bCs/>
          <w:kern w:val="36"/>
        </w:rPr>
        <w:t>Профессиональная компетентность и рост педагогического мастерства  педагога в условиях обновления содержания образования»</w:t>
      </w:r>
      <w:r>
        <w:rPr>
          <w:b/>
          <w:bCs/>
          <w:kern w:val="36"/>
        </w:rPr>
        <w:t xml:space="preserve">. </w:t>
      </w:r>
    </w:p>
    <w:p w:rsidR="007D46EA" w:rsidRPr="005B19A7" w:rsidRDefault="007D46EA" w:rsidP="00CD20E1">
      <w:pPr>
        <w:pStyle w:val="af1"/>
        <w:spacing w:line="276" w:lineRule="auto"/>
        <w:jc w:val="both"/>
        <w:rPr>
          <w:color w:val="000000"/>
        </w:rPr>
      </w:pPr>
      <w:r>
        <w:rPr>
          <w:color w:val="000000"/>
        </w:rPr>
        <w:t>В состав экспериментальной площадки вошли следующие учителя:</w:t>
      </w:r>
    </w:p>
    <w:tbl>
      <w:tblPr>
        <w:tblStyle w:val="af7"/>
        <w:tblW w:w="9351" w:type="dxa"/>
        <w:tblLook w:val="04A0"/>
      </w:tblPr>
      <w:tblGrid>
        <w:gridCol w:w="458"/>
        <w:gridCol w:w="2769"/>
        <w:gridCol w:w="6124"/>
      </w:tblGrid>
      <w:tr w:rsidR="007D46EA" w:rsidRPr="008B5EBA" w:rsidTr="0088332A">
        <w:tc>
          <w:tcPr>
            <w:tcW w:w="458" w:type="dxa"/>
          </w:tcPr>
          <w:p w:rsidR="007D46EA" w:rsidRPr="008B5EBA" w:rsidRDefault="007D46EA" w:rsidP="00CD20E1">
            <w:pPr>
              <w:spacing w:line="276" w:lineRule="auto"/>
              <w:jc w:val="center"/>
              <w:rPr>
                <w:b/>
                <w:sz w:val="24"/>
                <w:szCs w:val="24"/>
                <w:lang w:val="kk-KZ"/>
              </w:rPr>
            </w:pPr>
            <w:r>
              <w:rPr>
                <w:sz w:val="24"/>
                <w:szCs w:val="24"/>
              </w:rPr>
              <w:t xml:space="preserve"> </w:t>
            </w:r>
            <w:r w:rsidRPr="008B5EBA">
              <w:rPr>
                <w:b/>
                <w:sz w:val="24"/>
                <w:szCs w:val="24"/>
                <w:lang w:val="kk-KZ"/>
              </w:rPr>
              <w:t>№</w:t>
            </w:r>
          </w:p>
        </w:tc>
        <w:tc>
          <w:tcPr>
            <w:tcW w:w="2769" w:type="dxa"/>
          </w:tcPr>
          <w:p w:rsidR="007D46EA" w:rsidRPr="008B5EBA" w:rsidRDefault="007D46EA" w:rsidP="00CD20E1">
            <w:pPr>
              <w:spacing w:line="276" w:lineRule="auto"/>
              <w:rPr>
                <w:b/>
                <w:sz w:val="24"/>
                <w:szCs w:val="24"/>
                <w:lang w:val="kk-KZ"/>
              </w:rPr>
            </w:pPr>
            <w:r w:rsidRPr="008B5EBA">
              <w:rPr>
                <w:b/>
                <w:sz w:val="24"/>
                <w:szCs w:val="24"/>
                <w:lang w:val="kk-KZ"/>
              </w:rPr>
              <w:t>ФИО</w:t>
            </w:r>
          </w:p>
        </w:tc>
        <w:tc>
          <w:tcPr>
            <w:tcW w:w="6124" w:type="dxa"/>
          </w:tcPr>
          <w:p w:rsidR="007D46EA" w:rsidRPr="008B5EBA" w:rsidRDefault="007D46EA" w:rsidP="00CD20E1">
            <w:pPr>
              <w:spacing w:line="276" w:lineRule="auto"/>
              <w:jc w:val="center"/>
              <w:rPr>
                <w:b/>
                <w:sz w:val="24"/>
                <w:szCs w:val="24"/>
                <w:lang w:val="kk-KZ"/>
              </w:rPr>
            </w:pPr>
            <w:r w:rsidRPr="008B5EBA">
              <w:rPr>
                <w:b/>
                <w:sz w:val="24"/>
                <w:szCs w:val="24"/>
                <w:lang w:val="kk-KZ"/>
              </w:rPr>
              <w:t>Кадровое обеспечение эксперимента</w:t>
            </w:r>
          </w:p>
        </w:tc>
      </w:tr>
      <w:tr w:rsidR="007D46EA" w:rsidRPr="008B5EBA" w:rsidTr="0088332A">
        <w:tc>
          <w:tcPr>
            <w:tcW w:w="458" w:type="dxa"/>
          </w:tcPr>
          <w:p w:rsidR="007D46EA" w:rsidRPr="008B5EBA" w:rsidRDefault="007D46EA" w:rsidP="00CD20E1">
            <w:pPr>
              <w:spacing w:line="276" w:lineRule="auto"/>
              <w:jc w:val="both"/>
              <w:rPr>
                <w:sz w:val="24"/>
                <w:szCs w:val="24"/>
                <w:lang w:val="kk-KZ"/>
              </w:rPr>
            </w:pPr>
            <w:r w:rsidRPr="008B5EBA">
              <w:rPr>
                <w:sz w:val="24"/>
                <w:szCs w:val="24"/>
                <w:lang w:val="kk-KZ"/>
              </w:rPr>
              <w:lastRenderedPageBreak/>
              <w:t>1</w:t>
            </w:r>
            <w:r>
              <w:rPr>
                <w:sz w:val="24"/>
                <w:szCs w:val="24"/>
                <w:lang w:val="kk-KZ"/>
              </w:rPr>
              <w:t>.</w:t>
            </w:r>
          </w:p>
        </w:tc>
        <w:tc>
          <w:tcPr>
            <w:tcW w:w="2769" w:type="dxa"/>
          </w:tcPr>
          <w:p w:rsidR="007D46EA" w:rsidRPr="008B5EBA" w:rsidRDefault="007D46EA" w:rsidP="00CD20E1">
            <w:pPr>
              <w:spacing w:line="276" w:lineRule="auto"/>
              <w:rPr>
                <w:sz w:val="24"/>
                <w:szCs w:val="24"/>
                <w:lang w:val="kk-KZ"/>
              </w:rPr>
            </w:pPr>
            <w:r>
              <w:rPr>
                <w:sz w:val="24"/>
                <w:szCs w:val="24"/>
                <w:lang w:val="kk-KZ"/>
              </w:rPr>
              <w:t>Томина Оксана Михайловна</w:t>
            </w:r>
          </w:p>
        </w:tc>
        <w:tc>
          <w:tcPr>
            <w:tcW w:w="6124" w:type="dxa"/>
          </w:tcPr>
          <w:p w:rsidR="007D46EA" w:rsidRPr="008B5EBA" w:rsidRDefault="007D46EA" w:rsidP="00CD20E1">
            <w:pPr>
              <w:spacing w:line="276" w:lineRule="auto"/>
              <w:jc w:val="both"/>
              <w:rPr>
                <w:sz w:val="24"/>
                <w:szCs w:val="24"/>
              </w:rPr>
            </w:pPr>
            <w:r>
              <w:rPr>
                <w:sz w:val="24"/>
                <w:szCs w:val="24"/>
              </w:rPr>
              <w:t>Учитель начальных классов, категория «педагог-исследователь», образование высшее, педстаж – 32 года</w:t>
            </w:r>
          </w:p>
        </w:tc>
      </w:tr>
      <w:tr w:rsidR="007D46EA" w:rsidRPr="009E5AF0" w:rsidTr="0088332A">
        <w:tc>
          <w:tcPr>
            <w:tcW w:w="458" w:type="dxa"/>
          </w:tcPr>
          <w:p w:rsidR="007D46EA" w:rsidRPr="008B5EBA" w:rsidRDefault="007D46EA" w:rsidP="00CD20E1">
            <w:pPr>
              <w:spacing w:line="276" w:lineRule="auto"/>
              <w:jc w:val="both"/>
              <w:rPr>
                <w:sz w:val="24"/>
                <w:szCs w:val="24"/>
                <w:lang w:val="kk-KZ"/>
              </w:rPr>
            </w:pPr>
            <w:r>
              <w:rPr>
                <w:sz w:val="24"/>
                <w:szCs w:val="24"/>
                <w:lang w:val="kk-KZ"/>
              </w:rPr>
              <w:t>2.</w:t>
            </w:r>
          </w:p>
        </w:tc>
        <w:tc>
          <w:tcPr>
            <w:tcW w:w="2769" w:type="dxa"/>
          </w:tcPr>
          <w:p w:rsidR="007D46EA" w:rsidRPr="008B5EBA" w:rsidRDefault="007D46EA" w:rsidP="00CD20E1">
            <w:pPr>
              <w:spacing w:line="276" w:lineRule="auto"/>
              <w:rPr>
                <w:sz w:val="24"/>
                <w:szCs w:val="24"/>
                <w:lang w:val="kk-KZ"/>
              </w:rPr>
            </w:pPr>
            <w:r>
              <w:rPr>
                <w:sz w:val="24"/>
                <w:szCs w:val="24"/>
                <w:lang w:val="kk-KZ"/>
              </w:rPr>
              <w:t>Белоусова Вера Леонтьевна</w:t>
            </w:r>
          </w:p>
        </w:tc>
        <w:tc>
          <w:tcPr>
            <w:tcW w:w="6124" w:type="dxa"/>
          </w:tcPr>
          <w:p w:rsidR="007D46EA" w:rsidRPr="009E5AF0" w:rsidRDefault="007D46EA" w:rsidP="00CD20E1">
            <w:pPr>
              <w:spacing w:line="276" w:lineRule="auto"/>
              <w:rPr>
                <w:sz w:val="24"/>
                <w:szCs w:val="24"/>
              </w:rPr>
            </w:pPr>
            <w:r w:rsidRPr="009E5AF0">
              <w:rPr>
                <w:sz w:val="24"/>
                <w:szCs w:val="24"/>
              </w:rPr>
              <w:t>Учитель начальных классов, категория «педагог</w:t>
            </w:r>
            <w:r>
              <w:rPr>
                <w:sz w:val="24"/>
                <w:szCs w:val="24"/>
              </w:rPr>
              <w:t>-эксперт», образование высшее, педстаж – 26лет</w:t>
            </w:r>
          </w:p>
        </w:tc>
      </w:tr>
      <w:tr w:rsidR="007D46EA" w:rsidRPr="009E5AF0" w:rsidTr="0088332A">
        <w:tc>
          <w:tcPr>
            <w:tcW w:w="458" w:type="dxa"/>
          </w:tcPr>
          <w:p w:rsidR="007D46EA" w:rsidRPr="008B5EBA" w:rsidRDefault="007D46EA" w:rsidP="00CD20E1">
            <w:pPr>
              <w:spacing w:line="276" w:lineRule="auto"/>
              <w:jc w:val="both"/>
              <w:rPr>
                <w:sz w:val="24"/>
                <w:szCs w:val="24"/>
                <w:lang w:val="kk-KZ"/>
              </w:rPr>
            </w:pPr>
            <w:r>
              <w:rPr>
                <w:sz w:val="24"/>
                <w:szCs w:val="24"/>
                <w:lang w:val="kk-KZ"/>
              </w:rPr>
              <w:t>3.</w:t>
            </w:r>
          </w:p>
        </w:tc>
        <w:tc>
          <w:tcPr>
            <w:tcW w:w="2769" w:type="dxa"/>
          </w:tcPr>
          <w:p w:rsidR="007D46EA" w:rsidRPr="008B5EBA" w:rsidRDefault="007D46EA" w:rsidP="00CD20E1">
            <w:pPr>
              <w:spacing w:line="276" w:lineRule="auto"/>
              <w:rPr>
                <w:sz w:val="24"/>
                <w:szCs w:val="24"/>
                <w:lang w:val="kk-KZ"/>
              </w:rPr>
            </w:pPr>
            <w:r>
              <w:rPr>
                <w:sz w:val="24"/>
                <w:szCs w:val="24"/>
                <w:lang w:val="kk-KZ"/>
              </w:rPr>
              <w:t>Ермагамбетова Светлана Есенгельдиновна</w:t>
            </w:r>
          </w:p>
        </w:tc>
        <w:tc>
          <w:tcPr>
            <w:tcW w:w="6124" w:type="dxa"/>
          </w:tcPr>
          <w:p w:rsidR="007D46EA" w:rsidRPr="009E5AF0" w:rsidRDefault="007D46EA" w:rsidP="00CD20E1">
            <w:pPr>
              <w:spacing w:line="276" w:lineRule="auto"/>
              <w:rPr>
                <w:sz w:val="24"/>
                <w:szCs w:val="24"/>
              </w:rPr>
            </w:pPr>
            <w:r w:rsidRPr="009E5AF0">
              <w:rPr>
                <w:sz w:val="24"/>
                <w:szCs w:val="24"/>
              </w:rPr>
              <w:t>Учитель начальных классов, категория «педагог</w:t>
            </w:r>
            <w:r>
              <w:rPr>
                <w:sz w:val="24"/>
                <w:szCs w:val="24"/>
              </w:rPr>
              <w:t>-эксперт», образование высшее, педстаж – 19лет</w:t>
            </w:r>
          </w:p>
        </w:tc>
      </w:tr>
      <w:tr w:rsidR="007D46EA" w:rsidRPr="009E5AF0" w:rsidTr="0088332A">
        <w:tc>
          <w:tcPr>
            <w:tcW w:w="458" w:type="dxa"/>
          </w:tcPr>
          <w:p w:rsidR="007D46EA" w:rsidRPr="008B5EBA" w:rsidRDefault="007D46EA" w:rsidP="00CD20E1">
            <w:pPr>
              <w:spacing w:line="276" w:lineRule="auto"/>
              <w:jc w:val="both"/>
              <w:rPr>
                <w:sz w:val="24"/>
                <w:szCs w:val="24"/>
                <w:lang w:val="kk-KZ"/>
              </w:rPr>
            </w:pPr>
            <w:r>
              <w:rPr>
                <w:sz w:val="24"/>
                <w:szCs w:val="24"/>
                <w:lang w:val="kk-KZ"/>
              </w:rPr>
              <w:t>4.</w:t>
            </w:r>
          </w:p>
        </w:tc>
        <w:tc>
          <w:tcPr>
            <w:tcW w:w="2769" w:type="dxa"/>
          </w:tcPr>
          <w:p w:rsidR="007D46EA" w:rsidRPr="008B5EBA" w:rsidRDefault="007D46EA" w:rsidP="00CD20E1">
            <w:pPr>
              <w:spacing w:line="276" w:lineRule="auto"/>
              <w:rPr>
                <w:sz w:val="24"/>
                <w:szCs w:val="24"/>
                <w:lang w:val="kk-KZ"/>
              </w:rPr>
            </w:pPr>
            <w:r>
              <w:rPr>
                <w:sz w:val="24"/>
                <w:szCs w:val="24"/>
                <w:lang w:val="kk-KZ"/>
              </w:rPr>
              <w:t>Жангужина Санбиби Валериановна</w:t>
            </w:r>
          </w:p>
        </w:tc>
        <w:tc>
          <w:tcPr>
            <w:tcW w:w="6124" w:type="dxa"/>
          </w:tcPr>
          <w:p w:rsidR="007D46EA" w:rsidRPr="009E5AF0" w:rsidRDefault="007D46EA" w:rsidP="00CD20E1">
            <w:pPr>
              <w:spacing w:line="276" w:lineRule="auto"/>
              <w:rPr>
                <w:sz w:val="24"/>
                <w:szCs w:val="24"/>
              </w:rPr>
            </w:pPr>
            <w:r w:rsidRPr="009E5AF0">
              <w:rPr>
                <w:sz w:val="24"/>
                <w:szCs w:val="24"/>
              </w:rPr>
              <w:t xml:space="preserve">Учитель начальных классов, категория </w:t>
            </w:r>
            <w:r>
              <w:rPr>
                <w:sz w:val="24"/>
                <w:szCs w:val="24"/>
              </w:rPr>
              <w:t>вторая, образование высшее, педстаж – 29 лет</w:t>
            </w:r>
          </w:p>
        </w:tc>
      </w:tr>
    </w:tbl>
    <w:p w:rsidR="007D46EA" w:rsidRDefault="007D46EA" w:rsidP="00CD20E1">
      <w:pPr>
        <w:pStyle w:val="af1"/>
        <w:spacing w:line="276" w:lineRule="auto"/>
        <w:jc w:val="both"/>
        <w:rPr>
          <w:bCs/>
          <w:kern w:val="36"/>
        </w:rPr>
      </w:pPr>
      <w:r w:rsidRPr="009D2D3F">
        <w:t>Составлен план работы педагогов начальных классах Хромтауской гимназии №2 в рамках областной экспериментальной площадки</w:t>
      </w:r>
      <w:r w:rsidRPr="009D2D3F">
        <w:rPr>
          <w:lang w:val="kk-KZ"/>
        </w:rPr>
        <w:t xml:space="preserve"> «Развитие внутреннего стремления креативного педагога в условиях обновления содержания образования», определена тема исследования «</w:t>
      </w:r>
      <w:r w:rsidRPr="009D2D3F">
        <w:rPr>
          <w:bCs/>
          <w:kern w:val="36"/>
        </w:rPr>
        <w:t xml:space="preserve">Профессиональная компетентность и рост педагогического мастерства  педагога в условиях обновления содержания образования». </w:t>
      </w:r>
    </w:p>
    <w:p w:rsidR="007D46EA" w:rsidRDefault="007D46EA" w:rsidP="00CD20E1">
      <w:pPr>
        <w:pStyle w:val="af1"/>
        <w:spacing w:line="276" w:lineRule="auto"/>
        <w:jc w:val="both"/>
        <w:rPr>
          <w:bCs/>
          <w:kern w:val="36"/>
        </w:rPr>
      </w:pPr>
      <w:r>
        <w:rPr>
          <w:bCs/>
          <w:kern w:val="36"/>
        </w:rPr>
        <w:t>Учителя экспериментаторы в течение учебного года работали над своими темами по эксперименту:</w:t>
      </w:r>
    </w:p>
    <w:p w:rsidR="007D46EA" w:rsidRDefault="007D46EA" w:rsidP="00CD20E1">
      <w:pPr>
        <w:pStyle w:val="af1"/>
        <w:spacing w:line="276" w:lineRule="auto"/>
        <w:jc w:val="both"/>
        <w:rPr>
          <w:bCs/>
          <w:kern w:val="36"/>
        </w:rPr>
      </w:pPr>
      <w:r>
        <w:rPr>
          <w:bCs/>
          <w:kern w:val="36"/>
        </w:rPr>
        <w:t xml:space="preserve">Томинап О.М.- работала над темой научного исследования : </w:t>
      </w:r>
      <w:r w:rsidRPr="00473FC6">
        <w:t>«Применение</w:t>
      </w:r>
      <w:r w:rsidRPr="00473FC6">
        <w:rPr>
          <w:color w:val="000000"/>
        </w:rPr>
        <w:t xml:space="preserve"> </w:t>
      </w:r>
      <w:r w:rsidRPr="00473FC6">
        <w:rPr>
          <w:color w:val="000000"/>
          <w:lang w:val="kk-KZ"/>
        </w:rPr>
        <w:t xml:space="preserve"> активных</w:t>
      </w:r>
      <w:r w:rsidRPr="00473FC6">
        <w:rPr>
          <w:color w:val="000000"/>
        </w:rPr>
        <w:t xml:space="preserve"> методов и средств обучения на уроках в условиях обновления содержания образования</w:t>
      </w:r>
      <w:r w:rsidRPr="00473FC6">
        <w:rPr>
          <w:color w:val="000000"/>
          <w:shd w:val="clear" w:color="auto" w:fill="FFFFFF"/>
        </w:rPr>
        <w:t>»</w:t>
      </w:r>
      <w:r>
        <w:rPr>
          <w:bCs/>
          <w:kern w:val="36"/>
        </w:rPr>
        <w:t>.</w:t>
      </w:r>
    </w:p>
    <w:p w:rsidR="007D46EA" w:rsidRDefault="007D46EA" w:rsidP="00CD20E1">
      <w:pPr>
        <w:pStyle w:val="af1"/>
        <w:spacing w:line="276" w:lineRule="auto"/>
        <w:jc w:val="both"/>
        <w:rPr>
          <w:lang w:eastAsia="ru-RU"/>
        </w:rPr>
      </w:pPr>
      <w:r>
        <w:rPr>
          <w:bCs/>
          <w:kern w:val="36"/>
        </w:rPr>
        <w:t>Белоусова В.Л.-</w:t>
      </w:r>
      <w:r w:rsidR="002C040F">
        <w:rPr>
          <w:bCs/>
          <w:kern w:val="36"/>
        </w:rPr>
        <w:t xml:space="preserve"> </w:t>
      </w:r>
      <w:r>
        <w:rPr>
          <w:bCs/>
          <w:kern w:val="36"/>
        </w:rPr>
        <w:t xml:space="preserve">работала над темой научного исследования: </w:t>
      </w:r>
      <w:r w:rsidRPr="00473FC6">
        <w:rPr>
          <w:lang w:eastAsia="ru-RU"/>
        </w:rPr>
        <w:t>«</w:t>
      </w:r>
      <w:r w:rsidRPr="00FE3109">
        <w:rPr>
          <w:lang w:val="kk-KZ"/>
        </w:rPr>
        <w:t>Активные методы обучения на уроках математики</w:t>
      </w:r>
      <w:r w:rsidRPr="00473FC6">
        <w:rPr>
          <w:lang w:eastAsia="ru-RU"/>
        </w:rPr>
        <w:t>»</w:t>
      </w:r>
      <w:r>
        <w:rPr>
          <w:lang w:eastAsia="ru-RU"/>
        </w:rPr>
        <w:t>.</w:t>
      </w:r>
    </w:p>
    <w:p w:rsidR="007D46EA" w:rsidRPr="00473FC6" w:rsidRDefault="007D46EA" w:rsidP="00CD20E1">
      <w:pPr>
        <w:pStyle w:val="af1"/>
        <w:spacing w:line="276" w:lineRule="auto"/>
        <w:jc w:val="both"/>
        <w:rPr>
          <w:bCs/>
          <w:kern w:val="36"/>
        </w:rPr>
      </w:pPr>
      <w:r>
        <w:rPr>
          <w:lang w:eastAsia="ru-RU"/>
        </w:rPr>
        <w:t>Жангужина С.В.-</w:t>
      </w:r>
      <w:r w:rsidR="00720C65">
        <w:rPr>
          <w:lang w:eastAsia="ru-RU"/>
        </w:rPr>
        <w:t xml:space="preserve"> </w:t>
      </w:r>
      <w:r>
        <w:rPr>
          <w:lang w:eastAsia="ru-RU"/>
        </w:rPr>
        <w:t>работала над темой научно исследования: «</w:t>
      </w:r>
      <w:r w:rsidRPr="007A2102">
        <w:rPr>
          <w:lang w:eastAsia="ru-RU"/>
        </w:rPr>
        <w:t>Дифференцированный подход на уроках  как средство повышения качества знаний младших школьников</w:t>
      </w:r>
      <w:r>
        <w:rPr>
          <w:lang w:eastAsia="ru-RU"/>
        </w:rPr>
        <w:t>».</w:t>
      </w:r>
    </w:p>
    <w:p w:rsidR="007D46EA" w:rsidRPr="00473FC6" w:rsidRDefault="007D46EA" w:rsidP="00CD20E1">
      <w:pPr>
        <w:pStyle w:val="af1"/>
        <w:spacing w:line="276" w:lineRule="auto"/>
        <w:rPr>
          <w:rFonts w:eastAsia="Arial Unicode MS"/>
          <w:lang w:val="kk-KZ"/>
        </w:rPr>
      </w:pPr>
      <w:r>
        <w:rPr>
          <w:bCs/>
          <w:kern w:val="36"/>
        </w:rPr>
        <w:t xml:space="preserve">Ермагамбетова С.Е.- работала над темой научного исследования </w:t>
      </w:r>
      <w:r w:rsidRPr="00473FC6">
        <w:rPr>
          <w:rFonts w:eastAsia="Arial Unicode MS"/>
          <w:lang w:val="kk-KZ"/>
        </w:rPr>
        <w:t>«Критериальное оценивание в начальной школе»</w:t>
      </w:r>
      <w:r>
        <w:rPr>
          <w:rFonts w:eastAsia="Arial Unicode MS"/>
          <w:lang w:val="kk-KZ"/>
        </w:rPr>
        <w:t>.</w:t>
      </w:r>
    </w:p>
    <w:p w:rsidR="007D46EA" w:rsidRPr="009D2D3F" w:rsidRDefault="002C040F" w:rsidP="00CD20E1">
      <w:pPr>
        <w:pStyle w:val="af1"/>
        <w:spacing w:line="276" w:lineRule="auto"/>
        <w:jc w:val="both"/>
        <w:rPr>
          <w:bCs/>
          <w:kern w:val="36"/>
        </w:rPr>
      </w:pPr>
      <w:r>
        <w:rPr>
          <w:bCs/>
          <w:kern w:val="36"/>
        </w:rPr>
        <w:t xml:space="preserve"> Каждый экспериментатор поделил</w:t>
      </w:r>
      <w:r w:rsidR="007D46EA">
        <w:rPr>
          <w:bCs/>
          <w:kern w:val="36"/>
        </w:rPr>
        <w:t>ся опытом по теме своего исследования на заседании кафедры учителей начальных классов, принимали участие в областных семинарах и вебинарах, проводимые в рамках эксперимента.</w:t>
      </w:r>
    </w:p>
    <w:p w:rsidR="007D46EA" w:rsidRDefault="007D46EA" w:rsidP="00CD20E1">
      <w:pPr>
        <w:shd w:val="clear" w:color="auto" w:fill="FFFFFF"/>
        <w:spacing w:after="0"/>
        <w:jc w:val="center"/>
        <w:rPr>
          <w:rFonts w:ascii="Times New Roman" w:eastAsia="Times New Roman" w:hAnsi="Times New Roman" w:cs="Times New Roman"/>
          <w:b/>
          <w:sz w:val="24"/>
          <w:szCs w:val="24"/>
          <w:bdr w:val="none" w:sz="0" w:space="0" w:color="auto" w:frame="1"/>
        </w:rPr>
      </w:pPr>
    </w:p>
    <w:p w:rsidR="007D46EA" w:rsidRDefault="007103F0" w:rsidP="00CD20E1">
      <w:pPr>
        <w:shd w:val="clear" w:color="auto" w:fill="FFFFFF"/>
        <w:spacing w:after="0"/>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w:t>
      </w:r>
      <w:r w:rsidR="007D46EA">
        <w:rPr>
          <w:rFonts w:ascii="Times New Roman" w:eastAsia="Times New Roman" w:hAnsi="Times New Roman" w:cs="Times New Roman"/>
          <w:b/>
          <w:sz w:val="24"/>
          <w:szCs w:val="24"/>
          <w:bdr w:val="none" w:sz="0" w:space="0" w:color="auto" w:frame="1"/>
        </w:rPr>
        <w:t>.</w:t>
      </w:r>
      <w:r>
        <w:rPr>
          <w:rFonts w:ascii="Times New Roman" w:eastAsia="Times New Roman" w:hAnsi="Times New Roman" w:cs="Times New Roman"/>
          <w:b/>
          <w:sz w:val="24"/>
          <w:szCs w:val="24"/>
          <w:bdr w:val="none" w:sz="0" w:space="0" w:color="auto" w:frame="1"/>
        </w:rPr>
        <w:t>5</w:t>
      </w:r>
      <w:r w:rsidR="007D46EA">
        <w:rPr>
          <w:rFonts w:ascii="Times New Roman" w:eastAsia="Times New Roman" w:hAnsi="Times New Roman" w:cs="Times New Roman"/>
          <w:b/>
          <w:sz w:val="24"/>
          <w:szCs w:val="24"/>
          <w:bdr w:val="none" w:sz="0" w:space="0" w:color="auto" w:frame="1"/>
        </w:rPr>
        <w:t xml:space="preserve">  Повышение квалификации педагогами за 2021-2022 учебный год</w:t>
      </w:r>
    </w:p>
    <w:p w:rsidR="007D46EA" w:rsidRPr="004F0E40" w:rsidRDefault="007D46EA" w:rsidP="00CD20E1">
      <w:pPr>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ab/>
      </w:r>
      <w:r w:rsidRPr="004F0E40">
        <w:rPr>
          <w:rFonts w:ascii="Times New Roman" w:eastAsia="Times New Roman" w:hAnsi="Times New Roman" w:cs="Times New Roman"/>
          <w:sz w:val="24"/>
          <w:szCs w:val="24"/>
          <w:bdr w:val="none" w:sz="0" w:space="0" w:color="auto" w:frame="1"/>
        </w:rPr>
        <w:t>Одним из важнейших аспектов повышения педагогического мастерства является обучение на курсах повышения квалификации. В гимназии ведется своевременное перспективное планирование на уровне учебно-методических кафедр и общешкольном уровне.</w:t>
      </w:r>
      <w:r w:rsidRPr="004F0E40">
        <w:rPr>
          <w:rFonts w:ascii="Times New Roman" w:hAnsi="Times New Roman" w:cs="Times New Roman"/>
          <w:sz w:val="24"/>
          <w:szCs w:val="24"/>
        </w:rPr>
        <w:t xml:space="preserve"> Система повышения квалификации учителей направлена на реализацию профессиональных потребностей учителей и нацелена на достижение профессиональных, коммуникативных компетентностей, развитие личностных свойств педагога, позволяющих достигать качественных результатов педагогической деятельности.  </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w:t>
      </w:r>
      <w:r w:rsidRPr="004F0E40">
        <w:rPr>
          <w:rFonts w:ascii="Times New Roman" w:eastAsia="Times New Roman" w:hAnsi="Times New Roman" w:cs="Times New Roman"/>
          <w:sz w:val="24"/>
          <w:szCs w:val="24"/>
          <w:bdr w:val="none" w:sz="0" w:space="0" w:color="auto" w:frame="1"/>
        </w:rPr>
        <w:t xml:space="preserve">Всего прошли </w:t>
      </w:r>
      <w:r>
        <w:rPr>
          <w:rFonts w:ascii="Times New Roman" w:eastAsia="Times New Roman" w:hAnsi="Times New Roman" w:cs="Times New Roman"/>
          <w:sz w:val="24"/>
          <w:szCs w:val="24"/>
          <w:bdr w:val="none" w:sz="0" w:space="0" w:color="auto" w:frame="1"/>
        </w:rPr>
        <w:t>курсы повышения квалификации -</w:t>
      </w:r>
      <w:r w:rsidRPr="00BD6D37">
        <w:rPr>
          <w:rFonts w:ascii="Times New Roman" w:eastAsia="Times New Roman" w:hAnsi="Times New Roman" w:cs="Times New Roman"/>
          <w:b/>
          <w:sz w:val="24"/>
          <w:szCs w:val="24"/>
          <w:bdr w:val="none" w:sz="0" w:space="0" w:color="auto" w:frame="1"/>
        </w:rPr>
        <w:t>84</w:t>
      </w:r>
      <w:r>
        <w:rPr>
          <w:rFonts w:ascii="Times New Roman" w:eastAsia="Times New Roman" w:hAnsi="Times New Roman" w:cs="Times New Roman"/>
          <w:sz w:val="24"/>
          <w:szCs w:val="24"/>
          <w:bdr w:val="none" w:sz="0" w:space="0" w:color="auto" w:frame="1"/>
        </w:rPr>
        <w:t xml:space="preserve"> педагога: из них: базовые-</w:t>
      </w:r>
      <w:r w:rsidRPr="004F0E40">
        <w:rPr>
          <w:rFonts w:ascii="Times New Roman" w:eastAsia="Times New Roman" w:hAnsi="Times New Roman" w:cs="Times New Roman"/>
          <w:sz w:val="24"/>
          <w:szCs w:val="24"/>
          <w:bdr w:val="none" w:sz="0" w:space="0" w:color="auto" w:frame="1"/>
        </w:rPr>
        <w:t xml:space="preserve"> 20 педагогов; по обновленной программе (молодые  и вновь прибывшие)-4; по самопознани</w:t>
      </w:r>
      <w:r>
        <w:rPr>
          <w:rFonts w:ascii="Times New Roman" w:eastAsia="Times New Roman" w:hAnsi="Times New Roman" w:cs="Times New Roman"/>
          <w:sz w:val="24"/>
          <w:szCs w:val="24"/>
          <w:bdr w:val="none" w:sz="0" w:space="0" w:color="auto" w:frame="1"/>
        </w:rPr>
        <w:t>ю-5, по инклюзивному обучению-23</w:t>
      </w:r>
      <w:r w:rsidRPr="004F0E40">
        <w:rPr>
          <w:rFonts w:ascii="Times New Roman" w:eastAsia="Times New Roman" w:hAnsi="Times New Roman" w:cs="Times New Roman"/>
          <w:sz w:val="24"/>
          <w:szCs w:val="24"/>
          <w:bdr w:val="none" w:sz="0" w:space="0" w:color="auto" w:frame="1"/>
        </w:rPr>
        <w:t>; по психолого-педагогическому сопровождению образовательной среды в условиях развития инклюзивного образования-11; по  эффективному обучению и преподаванию-1 (3месяца); по развитию читательской грамотности-1; по разработке СОР и СОЧ-</w:t>
      </w:r>
      <w:r>
        <w:rPr>
          <w:rFonts w:ascii="Times New Roman" w:eastAsia="Times New Roman" w:hAnsi="Times New Roman" w:cs="Times New Roman"/>
          <w:sz w:val="24"/>
          <w:szCs w:val="24"/>
          <w:bdr w:val="none" w:sz="0" w:space="0" w:color="auto" w:frame="1"/>
        </w:rPr>
        <w:t xml:space="preserve"> </w:t>
      </w:r>
      <w:r w:rsidRPr="004F0E40">
        <w:rPr>
          <w:rFonts w:ascii="Times New Roman" w:eastAsia="Times New Roman" w:hAnsi="Times New Roman" w:cs="Times New Roman"/>
          <w:sz w:val="24"/>
          <w:szCs w:val="24"/>
          <w:bdr w:val="none" w:sz="0" w:space="0" w:color="auto" w:frame="1"/>
        </w:rPr>
        <w:t>1 педагог; по программе непрерывно</w:t>
      </w:r>
      <w:r>
        <w:rPr>
          <w:rFonts w:ascii="Times New Roman" w:eastAsia="Times New Roman" w:hAnsi="Times New Roman" w:cs="Times New Roman"/>
          <w:sz w:val="24"/>
          <w:szCs w:val="24"/>
          <w:bdr w:val="none" w:sz="0" w:space="0" w:color="auto" w:frame="1"/>
        </w:rPr>
        <w:t>го профессионального развития-16</w:t>
      </w:r>
      <w:r w:rsidRPr="004F0E40">
        <w:rPr>
          <w:rFonts w:ascii="Times New Roman" w:eastAsia="Times New Roman" w:hAnsi="Times New Roman" w:cs="Times New Roman"/>
          <w:sz w:val="24"/>
          <w:szCs w:val="24"/>
          <w:bdr w:val="none" w:sz="0" w:space="0" w:color="auto" w:frame="1"/>
        </w:rPr>
        <w:t xml:space="preserve"> педагогов, менеджмент-2 педагога.</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0"/>
        <w:gridCol w:w="1806"/>
        <w:gridCol w:w="2977"/>
        <w:gridCol w:w="1843"/>
      </w:tblGrid>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Наименование</w:t>
            </w:r>
          </w:p>
        </w:tc>
        <w:tc>
          <w:tcPr>
            <w:tcW w:w="1806"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Количество педагогов прошедших курсы ИПК, ЦПМ, Орлеу</w:t>
            </w:r>
          </w:p>
        </w:tc>
        <w:tc>
          <w:tcPr>
            <w:tcW w:w="2977"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 xml:space="preserve">Количество педагогов участников обучающихся семинаров, практических </w:t>
            </w:r>
          </w:p>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мастер- классов</w:t>
            </w:r>
          </w:p>
        </w:tc>
        <w:tc>
          <w:tcPr>
            <w:tcW w:w="1843"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w:t>
            </w:r>
          </w:p>
        </w:tc>
      </w:tr>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lastRenderedPageBreak/>
              <w:t>1 четверть 2021-2022 учебного года</w:t>
            </w:r>
          </w:p>
        </w:tc>
        <w:tc>
          <w:tcPr>
            <w:tcW w:w="1806"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16</w:t>
            </w:r>
          </w:p>
        </w:tc>
        <w:tc>
          <w:tcPr>
            <w:tcW w:w="2977"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9</w:t>
            </w:r>
          </w:p>
        </w:tc>
        <w:tc>
          <w:tcPr>
            <w:tcW w:w="1843"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25-42%</w:t>
            </w:r>
          </w:p>
        </w:tc>
      </w:tr>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2 четверть 2021-2022 учебного года</w:t>
            </w:r>
          </w:p>
        </w:tc>
        <w:tc>
          <w:tcPr>
            <w:tcW w:w="1806"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33</w:t>
            </w:r>
          </w:p>
        </w:tc>
        <w:tc>
          <w:tcPr>
            <w:tcW w:w="2977"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12</w:t>
            </w:r>
          </w:p>
        </w:tc>
        <w:tc>
          <w:tcPr>
            <w:tcW w:w="1843"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45-76%</w:t>
            </w:r>
          </w:p>
        </w:tc>
      </w:tr>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3 четверть 2021-2022 учебного года</w:t>
            </w:r>
          </w:p>
        </w:tc>
        <w:tc>
          <w:tcPr>
            <w:tcW w:w="1806"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11</w:t>
            </w:r>
          </w:p>
        </w:tc>
        <w:tc>
          <w:tcPr>
            <w:tcW w:w="2977"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15</w:t>
            </w:r>
          </w:p>
        </w:tc>
        <w:tc>
          <w:tcPr>
            <w:tcW w:w="1843"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26-44%</w:t>
            </w:r>
          </w:p>
        </w:tc>
      </w:tr>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4 четверть 2021-2022 учебного года</w:t>
            </w:r>
          </w:p>
        </w:tc>
        <w:tc>
          <w:tcPr>
            <w:tcW w:w="1806"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24</w:t>
            </w:r>
          </w:p>
        </w:tc>
        <w:tc>
          <w:tcPr>
            <w:tcW w:w="2977"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37</w:t>
            </w:r>
          </w:p>
        </w:tc>
        <w:tc>
          <w:tcPr>
            <w:tcW w:w="1843" w:type="dxa"/>
          </w:tcPr>
          <w:p w:rsidR="007D46EA" w:rsidRPr="007103F0" w:rsidRDefault="007D46EA" w:rsidP="00CD20E1">
            <w:pPr>
              <w:pStyle w:val="af"/>
              <w:widowControl/>
              <w:ind w:left="0"/>
              <w:jc w:val="center"/>
              <w:rPr>
                <w:rFonts w:ascii="Times New Roman" w:hAnsi="Times New Roman"/>
                <w:color w:val="000000"/>
                <w:sz w:val="24"/>
                <w:szCs w:val="24"/>
              </w:rPr>
            </w:pPr>
            <w:r w:rsidRPr="007103F0">
              <w:rPr>
                <w:rFonts w:ascii="Times New Roman" w:hAnsi="Times New Roman"/>
                <w:color w:val="000000"/>
                <w:sz w:val="24"/>
                <w:szCs w:val="24"/>
              </w:rPr>
              <w:t>61-103%</w:t>
            </w:r>
          </w:p>
        </w:tc>
      </w:tr>
      <w:tr w:rsidR="007D46EA" w:rsidRPr="007103F0" w:rsidTr="0088332A">
        <w:tc>
          <w:tcPr>
            <w:tcW w:w="2980"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итого</w:t>
            </w:r>
          </w:p>
        </w:tc>
        <w:tc>
          <w:tcPr>
            <w:tcW w:w="1806"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84</w:t>
            </w:r>
          </w:p>
        </w:tc>
        <w:tc>
          <w:tcPr>
            <w:tcW w:w="2977"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73</w:t>
            </w:r>
          </w:p>
        </w:tc>
        <w:tc>
          <w:tcPr>
            <w:tcW w:w="1843" w:type="dxa"/>
          </w:tcPr>
          <w:p w:rsidR="007D46EA" w:rsidRPr="007103F0" w:rsidRDefault="007D46EA" w:rsidP="00CD20E1">
            <w:pPr>
              <w:pStyle w:val="af"/>
              <w:widowControl/>
              <w:ind w:left="0"/>
              <w:jc w:val="center"/>
              <w:rPr>
                <w:rFonts w:ascii="Times New Roman" w:hAnsi="Times New Roman"/>
                <w:b/>
                <w:color w:val="000000"/>
                <w:sz w:val="24"/>
                <w:szCs w:val="24"/>
              </w:rPr>
            </w:pPr>
            <w:r w:rsidRPr="007103F0">
              <w:rPr>
                <w:rFonts w:ascii="Times New Roman" w:hAnsi="Times New Roman"/>
                <w:b/>
                <w:color w:val="000000"/>
                <w:sz w:val="24"/>
                <w:szCs w:val="24"/>
              </w:rPr>
              <w:t>157-266%</w:t>
            </w:r>
          </w:p>
        </w:tc>
      </w:tr>
    </w:tbl>
    <w:p w:rsidR="007D46EA" w:rsidRDefault="007D46EA" w:rsidP="00CD20E1">
      <w:pPr>
        <w:spacing w:after="0"/>
        <w:jc w:val="center"/>
        <w:rPr>
          <w:rFonts w:ascii="Times New Roman" w:eastAsia="Times New Roman" w:hAnsi="Times New Roman" w:cs="Times New Roman"/>
          <w:sz w:val="24"/>
          <w:szCs w:val="24"/>
          <w:bdr w:val="none" w:sz="0" w:space="0" w:color="auto" w:frame="1"/>
        </w:rPr>
      </w:pPr>
    </w:p>
    <w:p w:rsidR="007D46EA" w:rsidRDefault="007D46EA" w:rsidP="00CD20E1">
      <w:pPr>
        <w:autoSpaceDE w:val="0"/>
        <w:autoSpaceDN w:val="0"/>
        <w:adjustRightInd w:val="0"/>
        <w:spacing w:after="0"/>
        <w:rPr>
          <w:rFonts w:ascii="Times New Roman" w:hAnsi="Times New Roman" w:cs="Times New Roman"/>
          <w:sz w:val="24"/>
          <w:szCs w:val="24"/>
        </w:rPr>
      </w:pPr>
      <w:r w:rsidRPr="004F0E40">
        <w:rPr>
          <w:rFonts w:ascii="Times New Roman" w:hAnsi="Times New Roman" w:cs="Times New Roman"/>
          <w:sz w:val="24"/>
          <w:szCs w:val="24"/>
        </w:rPr>
        <w:t>Заместител</w:t>
      </w:r>
      <w:r>
        <w:rPr>
          <w:rFonts w:ascii="Times New Roman" w:hAnsi="Times New Roman" w:cs="Times New Roman"/>
          <w:sz w:val="24"/>
          <w:szCs w:val="24"/>
        </w:rPr>
        <w:t xml:space="preserve">ями директора, руководителями методических кафедр </w:t>
      </w:r>
      <w:r w:rsidRPr="004F0E40">
        <w:rPr>
          <w:rFonts w:ascii="Times New Roman" w:hAnsi="Times New Roman" w:cs="Times New Roman"/>
          <w:sz w:val="24"/>
          <w:szCs w:val="24"/>
        </w:rPr>
        <w:t xml:space="preserve"> на регулярной основе оказывалась методическая</w:t>
      </w:r>
      <w:r>
        <w:rPr>
          <w:rFonts w:ascii="Times New Roman" w:hAnsi="Times New Roman" w:cs="Times New Roman"/>
          <w:sz w:val="24"/>
          <w:szCs w:val="24"/>
        </w:rPr>
        <w:t xml:space="preserve"> </w:t>
      </w:r>
      <w:r w:rsidRPr="004F0E40">
        <w:rPr>
          <w:rFonts w:ascii="Times New Roman" w:hAnsi="Times New Roman" w:cs="Times New Roman"/>
          <w:sz w:val="24"/>
          <w:szCs w:val="24"/>
        </w:rPr>
        <w:t>под</w:t>
      </w:r>
      <w:r>
        <w:rPr>
          <w:rFonts w:ascii="Times New Roman" w:hAnsi="Times New Roman" w:cs="Times New Roman"/>
          <w:sz w:val="24"/>
          <w:szCs w:val="24"/>
        </w:rPr>
        <w:t xml:space="preserve">держка через наблюдение уроков,  </w:t>
      </w:r>
      <w:r w:rsidRPr="004F0E40">
        <w:rPr>
          <w:rFonts w:ascii="Times New Roman" w:hAnsi="Times New Roman" w:cs="Times New Roman"/>
          <w:sz w:val="24"/>
          <w:szCs w:val="24"/>
        </w:rPr>
        <w:t>обратную связь по урокам,</w:t>
      </w:r>
      <w:r>
        <w:rPr>
          <w:rFonts w:ascii="Times New Roman" w:hAnsi="Times New Roman" w:cs="Times New Roman"/>
          <w:sz w:val="24"/>
          <w:szCs w:val="24"/>
        </w:rPr>
        <w:t xml:space="preserve"> </w:t>
      </w:r>
      <w:r w:rsidRPr="004F0E40">
        <w:rPr>
          <w:rFonts w:ascii="Times New Roman" w:hAnsi="Times New Roman" w:cs="Times New Roman"/>
          <w:sz w:val="24"/>
          <w:szCs w:val="24"/>
        </w:rPr>
        <w:t xml:space="preserve">индивидуальные консультации и профессиональные беседы. </w:t>
      </w:r>
    </w:p>
    <w:p w:rsidR="007D46EA" w:rsidRDefault="007103F0" w:rsidP="00CD20E1">
      <w:pPr>
        <w:spacing w:after="0"/>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w:t>
      </w:r>
      <w:r w:rsidR="007D46EA">
        <w:rPr>
          <w:rFonts w:ascii="Times New Roman" w:eastAsia="Times New Roman" w:hAnsi="Times New Roman" w:cs="Times New Roman"/>
          <w:b/>
          <w:sz w:val="24"/>
          <w:szCs w:val="24"/>
          <w:bdr w:val="none" w:sz="0" w:space="0" w:color="auto" w:frame="1"/>
        </w:rPr>
        <w:t>.</w:t>
      </w:r>
      <w:r>
        <w:rPr>
          <w:rFonts w:ascii="Times New Roman" w:eastAsia="Times New Roman" w:hAnsi="Times New Roman" w:cs="Times New Roman"/>
          <w:b/>
          <w:sz w:val="24"/>
          <w:szCs w:val="24"/>
          <w:bdr w:val="none" w:sz="0" w:space="0" w:color="auto" w:frame="1"/>
        </w:rPr>
        <w:t>6</w:t>
      </w:r>
      <w:r w:rsidR="007D46EA">
        <w:rPr>
          <w:rFonts w:ascii="Times New Roman" w:eastAsia="Times New Roman" w:hAnsi="Times New Roman" w:cs="Times New Roman"/>
          <w:b/>
          <w:sz w:val="24"/>
          <w:szCs w:val="24"/>
          <w:bdr w:val="none" w:sz="0" w:space="0" w:color="auto" w:frame="1"/>
        </w:rPr>
        <w:t>.  Участие педагогов в веминарах, вебинарах, конференциях, творческих мастерских.</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sidRPr="00432183">
        <w:rPr>
          <w:rFonts w:ascii="Times New Roman" w:eastAsia="Times New Roman" w:hAnsi="Times New Roman" w:cs="Times New Roman"/>
          <w:sz w:val="24"/>
          <w:szCs w:val="24"/>
          <w:bdr w:val="none" w:sz="0" w:space="0" w:color="auto" w:frame="1"/>
        </w:rPr>
        <w:t>В ш</w:t>
      </w:r>
      <w:r>
        <w:rPr>
          <w:rFonts w:ascii="Times New Roman" w:eastAsia="Times New Roman" w:hAnsi="Times New Roman" w:cs="Times New Roman"/>
          <w:sz w:val="24"/>
          <w:szCs w:val="24"/>
          <w:bdr w:val="none" w:sz="0" w:space="0" w:color="auto" w:frame="1"/>
        </w:rPr>
        <w:t>коле работают педагоги которые в течение учебного года работали в областных творческих мастерск</w:t>
      </w:r>
      <w:r w:rsidR="002C040F">
        <w:rPr>
          <w:rFonts w:ascii="Times New Roman" w:eastAsia="Times New Roman" w:hAnsi="Times New Roman" w:cs="Times New Roman"/>
          <w:sz w:val="24"/>
          <w:szCs w:val="24"/>
          <w:bdr w:val="none" w:sz="0" w:space="0" w:color="auto" w:frame="1"/>
        </w:rPr>
        <w:t>их, это Тюлемисова Г.С.-на протя</w:t>
      </w:r>
      <w:r>
        <w:rPr>
          <w:rFonts w:ascii="Times New Roman" w:eastAsia="Times New Roman" w:hAnsi="Times New Roman" w:cs="Times New Roman"/>
          <w:sz w:val="24"/>
          <w:szCs w:val="24"/>
          <w:bdr w:val="none" w:sz="0" w:space="0" w:color="auto" w:frame="1"/>
        </w:rPr>
        <w:t>жении 3х лет входила в состав творческой мастерской учителей казахского языка, организованный научно-практическим центром г.Актобе по теме: «</w:t>
      </w:r>
      <w:r>
        <w:rPr>
          <w:rFonts w:ascii="Times New Roman" w:eastAsia="Times New Roman" w:hAnsi="Times New Roman" w:cs="Times New Roman"/>
          <w:sz w:val="24"/>
          <w:szCs w:val="24"/>
          <w:bdr w:val="none" w:sz="0" w:space="0" w:color="auto" w:frame="1"/>
          <w:lang w:val="kk-KZ"/>
        </w:rPr>
        <w:t>Педагогикалық ізденіс және тәжірибе</w:t>
      </w:r>
      <w:r>
        <w:rPr>
          <w:rFonts w:ascii="Times New Roman" w:eastAsia="Times New Roman" w:hAnsi="Times New Roman" w:cs="Times New Roman"/>
          <w:sz w:val="24"/>
          <w:szCs w:val="24"/>
          <w:bdr w:val="none" w:sz="0" w:space="0" w:color="auto" w:frame="1"/>
        </w:rPr>
        <w:t>».</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Виншель И.Н. с этого учебного года включена в работу творческой мастерской учителей художественного труда «Инновационные методы и приемы в сфере художественного эстетического развития».</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Ельшибекова Г.А. второй год работает в творческой мастерской области учителей английского языка </w:t>
      </w:r>
      <w:r w:rsidRPr="00C47413">
        <w:rPr>
          <w:rFonts w:ascii="Times New Roman" w:hAnsi="Times New Roman" w:cs="Times New Roman"/>
          <w:sz w:val="24"/>
          <w:szCs w:val="24"/>
          <w:lang w:val="kk-KZ"/>
        </w:rPr>
        <w:t>«Ағылшын тілі сабақтарында цифрлық технологияларды тиімді колдану»</w:t>
      </w:r>
      <w:r>
        <w:rPr>
          <w:rFonts w:ascii="Times New Roman" w:eastAsia="Times New Roman" w:hAnsi="Times New Roman" w:cs="Times New Roman"/>
          <w:sz w:val="24"/>
          <w:szCs w:val="24"/>
          <w:bdr w:val="none" w:sz="0" w:space="0" w:color="auto" w:frame="1"/>
        </w:rPr>
        <w:t>, организованный научно-практическим центром г.Актобе.</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В течение учебного года педагоги   были участниками различных семинаров, вебинаров и конференций. Непосредственное участие в семинарах по распространению опыта было у следующих педагогов: </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-Мухамбетовой Л.О.-провела семинар на базе гимназии для учителей химии по теме «Использование интернет платформ</w:t>
      </w:r>
      <w:r w:rsidR="002C040F">
        <w:rPr>
          <w:rFonts w:ascii="Times New Roman" w:eastAsia="Times New Roman" w:hAnsi="Times New Roman" w:cs="Times New Roman"/>
          <w:sz w:val="24"/>
          <w:szCs w:val="24"/>
          <w:bdr w:val="none" w:sz="0" w:space="0" w:color="auto" w:frame="1"/>
        </w:rPr>
        <w:t xml:space="preserve"> для изучения терминологии на у</w:t>
      </w:r>
      <w:r>
        <w:rPr>
          <w:rFonts w:ascii="Times New Roman" w:eastAsia="Times New Roman" w:hAnsi="Times New Roman" w:cs="Times New Roman"/>
          <w:sz w:val="24"/>
          <w:szCs w:val="24"/>
          <w:bdr w:val="none" w:sz="0" w:space="0" w:color="auto" w:frame="1"/>
        </w:rPr>
        <w:t xml:space="preserve">роках химии»; </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-Шакпакова Г.А., Шонтыкова Г.Т., Коняхина Г.В. проводили показательные уроке на семинаре,</w:t>
      </w:r>
      <w:r w:rsidR="002C040F">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на базе нашей гимназии, организованный в рамках раб</w:t>
      </w:r>
      <w:r w:rsidR="002C040F">
        <w:rPr>
          <w:rFonts w:ascii="Times New Roman" w:eastAsia="Times New Roman" w:hAnsi="Times New Roman" w:cs="Times New Roman"/>
          <w:sz w:val="24"/>
          <w:szCs w:val="24"/>
          <w:bdr w:val="none" w:sz="0" w:space="0" w:color="auto" w:frame="1"/>
        </w:rPr>
        <w:t>оты районного эксперимента по фу</w:t>
      </w:r>
      <w:r>
        <w:rPr>
          <w:rFonts w:ascii="Times New Roman" w:eastAsia="Times New Roman" w:hAnsi="Times New Roman" w:cs="Times New Roman"/>
          <w:sz w:val="24"/>
          <w:szCs w:val="24"/>
          <w:bdr w:val="none" w:sz="0" w:space="0" w:color="auto" w:frame="1"/>
        </w:rPr>
        <w:t xml:space="preserve">нкциональной грамотности; </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Салыкбаева  Г.А. выступила на семинар-</w:t>
      </w:r>
      <w:r w:rsidR="002C040F">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тренинге  областного масштаба «Профилактика и предупреждение правонарушений, а также суицида среди детей и подростков»;</w:t>
      </w:r>
    </w:p>
    <w:p w:rsidR="007D46EA" w:rsidRDefault="007D46EA"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-Шакпакова Г.А.-</w:t>
      </w:r>
      <w:r w:rsidR="002C040F">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подготовила показательный открытый урок в рамках областного изучения работы педагогов по трехъязычию;</w:t>
      </w:r>
    </w:p>
    <w:p w:rsidR="007D46EA" w:rsidRDefault="007D46EA" w:rsidP="00CD20E1">
      <w:pPr>
        <w:spacing w:after="0"/>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bdr w:val="none" w:sz="0" w:space="0" w:color="auto" w:frame="1"/>
        </w:rPr>
        <w:t xml:space="preserve">-Томина О.М. выступила на областном семинаре среди учителей начальных классов </w:t>
      </w:r>
      <w:r w:rsidRPr="00F775D8">
        <w:rPr>
          <w:rFonts w:ascii="Times New Roman" w:eastAsia="Calibri" w:hAnsi="Times New Roman" w:cs="Times New Roman"/>
          <w:sz w:val="24"/>
          <w:szCs w:val="24"/>
          <w:lang w:val="kk-KZ"/>
        </w:rPr>
        <w:t>«Бастауыш сыныптарды окытуда заманауи тәсілдерді қолдану»</w:t>
      </w:r>
      <w:r>
        <w:rPr>
          <w:rFonts w:ascii="Times New Roman" w:eastAsia="Calibri" w:hAnsi="Times New Roman" w:cs="Times New Roman"/>
          <w:sz w:val="24"/>
          <w:szCs w:val="24"/>
          <w:lang w:val="kk-KZ"/>
        </w:rPr>
        <w:t>.</w:t>
      </w:r>
    </w:p>
    <w:p w:rsidR="007D46EA" w:rsidRDefault="007D46EA" w:rsidP="00CD20E1">
      <w:pPr>
        <w:spacing w:after="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sz w:val="24"/>
          <w:szCs w:val="24"/>
          <w:bdr w:val="none" w:sz="0" w:space="0" w:color="auto" w:frame="1"/>
        </w:rPr>
        <w:t>-Есжанов К.М. проводи</w:t>
      </w:r>
      <w:r w:rsidR="002C040F">
        <w:rPr>
          <w:rFonts w:ascii="Times New Roman" w:eastAsia="Times New Roman" w:hAnsi="Times New Roman" w:cs="Times New Roman"/>
          <w:sz w:val="24"/>
          <w:szCs w:val="24"/>
          <w:bdr w:val="none" w:sz="0" w:space="0" w:color="auto" w:frame="1"/>
        </w:rPr>
        <w:t>л откры</w:t>
      </w:r>
      <w:r>
        <w:rPr>
          <w:rFonts w:ascii="Times New Roman" w:eastAsia="Times New Roman" w:hAnsi="Times New Roman" w:cs="Times New Roman"/>
          <w:sz w:val="24"/>
          <w:szCs w:val="24"/>
          <w:bdr w:val="none" w:sz="0" w:space="0" w:color="auto" w:frame="1"/>
        </w:rPr>
        <w:t xml:space="preserve">тый урок на областном семинаре среди учителей истории </w:t>
      </w:r>
      <w:r>
        <w:rPr>
          <w:rFonts w:ascii="Times New Roman" w:eastAsia="Times New Roman" w:hAnsi="Times New Roman" w:cs="Times New Roman"/>
          <w:sz w:val="24"/>
          <w:szCs w:val="24"/>
          <w:bdr w:val="none" w:sz="0" w:space="0" w:color="auto" w:frame="1"/>
          <w:lang w:val="kk-KZ"/>
        </w:rPr>
        <w:t>«Тарих пәніндегі өзекті мәселелер және оны шешу жолдары».</w:t>
      </w:r>
    </w:p>
    <w:p w:rsidR="007D46EA" w:rsidRPr="000B6624" w:rsidRDefault="007D46EA" w:rsidP="00CD20E1">
      <w:pPr>
        <w:spacing w:after="0"/>
        <w:jc w:val="both"/>
        <w:textAlignment w:val="baseline"/>
        <w:rPr>
          <w:rFonts w:ascii="Times New Roman" w:hAnsi="Times New Roman" w:cs="Times New Roman"/>
          <w:sz w:val="24"/>
          <w:szCs w:val="24"/>
        </w:rPr>
      </w:pPr>
      <w:r w:rsidRPr="000B6624">
        <w:rPr>
          <w:rFonts w:ascii="Times New Roman" w:eastAsia="Times New Roman" w:hAnsi="Times New Roman" w:cs="Times New Roman"/>
          <w:color w:val="000000"/>
          <w:sz w:val="24"/>
          <w:szCs w:val="24"/>
        </w:rPr>
        <w:t>В январе месяце было ЦПМ г.Актобе была проведена</w:t>
      </w:r>
      <w:r w:rsidR="002C040F">
        <w:rPr>
          <w:rFonts w:ascii="Times New Roman" w:eastAsia="Times New Roman" w:hAnsi="Times New Roman" w:cs="Times New Roman"/>
          <w:color w:val="000000"/>
          <w:sz w:val="24"/>
          <w:szCs w:val="24"/>
        </w:rPr>
        <w:t xml:space="preserve"> </w:t>
      </w:r>
      <w:r w:rsidRPr="000B6624">
        <w:rPr>
          <w:rFonts w:ascii="Times New Roman" w:hAnsi="Times New Roman" w:cs="Times New Roman"/>
          <w:sz w:val="24"/>
          <w:szCs w:val="24"/>
        </w:rPr>
        <w:t>работа  каникулярной школы по развитию функциональной грамотности школьников- в данном семинаре принали участие все педагоги  кафедры естественно-математического цикла, по окончанию семинара получены сертификаты.</w:t>
      </w:r>
    </w:p>
    <w:p w:rsidR="007D46EA" w:rsidRDefault="007D46EA" w:rsidP="00CD20E1">
      <w:pPr>
        <w:spacing w:after="0"/>
        <w:jc w:val="both"/>
        <w:textAlignment w:val="baseline"/>
        <w:rPr>
          <w:rFonts w:ascii="Times New Roman" w:hAnsi="Times New Roman" w:cs="Times New Roman"/>
          <w:sz w:val="24"/>
          <w:szCs w:val="24"/>
        </w:rPr>
      </w:pPr>
      <w:r>
        <w:rPr>
          <w:rFonts w:ascii="Times New Roman" w:hAnsi="Times New Roman" w:cs="Times New Roman"/>
          <w:sz w:val="24"/>
          <w:szCs w:val="24"/>
        </w:rPr>
        <w:t>Учителя школы приняли участие также республиканских съездах:</w:t>
      </w:r>
    </w:p>
    <w:p w:rsidR="007D46EA" w:rsidRDefault="007D46EA" w:rsidP="00CD20E1">
      <w:pPr>
        <w:spacing w:after="0"/>
        <w:jc w:val="both"/>
        <w:textAlignment w:val="baseline"/>
        <w:rPr>
          <w:rFonts w:ascii="Times New Roman" w:hAnsi="Times New Roman" w:cs="Times New Roman"/>
          <w:sz w:val="24"/>
          <w:szCs w:val="24"/>
        </w:rPr>
      </w:pPr>
      <w:r>
        <w:rPr>
          <w:rFonts w:ascii="Times New Roman" w:hAnsi="Times New Roman" w:cs="Times New Roman"/>
          <w:sz w:val="24"/>
          <w:szCs w:val="24"/>
        </w:rPr>
        <w:t>-в</w:t>
      </w:r>
      <w:r w:rsidR="002C040F">
        <w:rPr>
          <w:rFonts w:ascii="Times New Roman" w:hAnsi="Times New Roman" w:cs="Times New Roman"/>
          <w:sz w:val="24"/>
          <w:szCs w:val="24"/>
        </w:rPr>
        <w:t xml:space="preserve"> январе</w:t>
      </w:r>
      <w:r w:rsidRPr="000B6624">
        <w:rPr>
          <w:rFonts w:ascii="Times New Roman" w:hAnsi="Times New Roman" w:cs="Times New Roman"/>
          <w:sz w:val="24"/>
          <w:szCs w:val="24"/>
        </w:rPr>
        <w:t xml:space="preserve"> также учитель казахского языка </w:t>
      </w:r>
      <w:r>
        <w:rPr>
          <w:rFonts w:ascii="Times New Roman" w:hAnsi="Times New Roman" w:cs="Times New Roman"/>
          <w:sz w:val="24"/>
          <w:szCs w:val="24"/>
        </w:rPr>
        <w:t xml:space="preserve"> </w:t>
      </w:r>
      <w:r w:rsidRPr="000B6624">
        <w:rPr>
          <w:rFonts w:ascii="Times New Roman" w:hAnsi="Times New Roman" w:cs="Times New Roman"/>
          <w:sz w:val="24"/>
          <w:szCs w:val="24"/>
        </w:rPr>
        <w:t>Тюлемисова Г.С.</w:t>
      </w:r>
    </w:p>
    <w:p w:rsidR="007D46EA" w:rsidRDefault="007D46EA" w:rsidP="00CD20E1">
      <w:pPr>
        <w:spacing w:after="0"/>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-в  марте месяце учитель истории Уксукбаев А.Е.</w:t>
      </w:r>
    </w:p>
    <w:p w:rsidR="007D46EA" w:rsidRPr="000B6624" w:rsidRDefault="007D46EA" w:rsidP="00CD20E1">
      <w:pPr>
        <w:spacing w:after="0"/>
        <w:jc w:val="both"/>
        <w:textAlignment w:val="baseline"/>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Которые после участия в съезде принимали участие в областных  и районных семинарах и как участники съезда проводили разъяснительную работу </w:t>
      </w:r>
      <w:r w:rsidR="002C040F">
        <w:rPr>
          <w:rFonts w:ascii="Times New Roman" w:hAnsi="Times New Roman" w:cs="Times New Roman"/>
          <w:sz w:val="24"/>
          <w:szCs w:val="24"/>
        </w:rPr>
        <w:t>по грядущим изменениям в изучае</w:t>
      </w:r>
      <w:r>
        <w:rPr>
          <w:rFonts w:ascii="Times New Roman" w:hAnsi="Times New Roman" w:cs="Times New Roman"/>
          <w:sz w:val="24"/>
          <w:szCs w:val="24"/>
        </w:rPr>
        <w:t>мых предметах.</w:t>
      </w:r>
      <w:r>
        <w:rPr>
          <w:rFonts w:ascii="Times New Roman" w:eastAsia="Times New Roman" w:hAnsi="Times New Roman" w:cs="Times New Roman"/>
          <w:color w:val="000000"/>
          <w:sz w:val="24"/>
          <w:szCs w:val="24"/>
        </w:rPr>
        <w:t xml:space="preserve"> </w:t>
      </w:r>
    </w:p>
    <w:p w:rsidR="007D46EA" w:rsidRDefault="007D46EA" w:rsidP="00CD20E1">
      <w:pPr>
        <w:spacing w:after="0"/>
        <w:jc w:val="both"/>
        <w:textAlignment w:val="baseline"/>
        <w:rPr>
          <w:rFonts w:ascii="Times New Roman" w:hAnsi="Times New Roman" w:cs="Times New Roman"/>
          <w:sz w:val="24"/>
          <w:szCs w:val="24"/>
        </w:rPr>
      </w:pPr>
      <w:r w:rsidRPr="000B6624">
        <w:rPr>
          <w:rFonts w:ascii="Times New Roman" w:eastAsia="Times New Roman" w:hAnsi="Times New Roman" w:cs="Times New Roman"/>
          <w:color w:val="000000"/>
          <w:sz w:val="24"/>
          <w:szCs w:val="24"/>
        </w:rPr>
        <w:t>Четырехднев</w:t>
      </w:r>
      <w:r w:rsidR="00720C65">
        <w:rPr>
          <w:rFonts w:ascii="Times New Roman" w:eastAsia="Times New Roman" w:hAnsi="Times New Roman" w:cs="Times New Roman"/>
          <w:color w:val="000000"/>
          <w:sz w:val="24"/>
          <w:szCs w:val="24"/>
        </w:rPr>
        <w:t>ный областной семинар прошел оф</w:t>
      </w:r>
      <w:r w:rsidRPr="000B6624">
        <w:rPr>
          <w:rFonts w:ascii="Times New Roman" w:eastAsia="Times New Roman" w:hAnsi="Times New Roman" w:cs="Times New Roman"/>
          <w:color w:val="000000"/>
          <w:sz w:val="24"/>
          <w:szCs w:val="24"/>
        </w:rPr>
        <w:t>лайн в г.Актобе, где приняла участие учитель информатики Адылова А.С. на тему:</w:t>
      </w:r>
      <w:r w:rsidRPr="000B6624">
        <w:rPr>
          <w:rFonts w:ascii="Times New Roman" w:hAnsi="Times New Roman" w:cs="Times New Roman"/>
          <w:sz w:val="24"/>
          <w:szCs w:val="24"/>
        </w:rPr>
        <w:t>«</w:t>
      </w:r>
      <w:r w:rsidRPr="000B6624">
        <w:rPr>
          <w:rFonts w:ascii="Times New Roman" w:hAnsi="Times New Roman" w:cs="Times New Roman"/>
          <w:sz w:val="24"/>
          <w:szCs w:val="24"/>
          <w:lang w:val="en-US"/>
        </w:rPr>
        <w:t>Python</w:t>
      </w:r>
      <w:r w:rsidR="00720C65">
        <w:rPr>
          <w:rFonts w:ascii="Times New Roman" w:hAnsi="Times New Roman" w:cs="Times New Roman"/>
          <w:sz w:val="24"/>
          <w:szCs w:val="24"/>
        </w:rPr>
        <w:t xml:space="preserve"> </w:t>
      </w:r>
      <w:r w:rsidRPr="000B6624">
        <w:rPr>
          <w:rFonts w:ascii="Times New Roman" w:hAnsi="Times New Roman" w:cs="Times New Roman"/>
          <w:sz w:val="24"/>
          <w:szCs w:val="24"/>
          <w:lang w:val="kk-KZ"/>
        </w:rPr>
        <w:t>бағдарламалау тілі бойынша оқыту</w:t>
      </w:r>
      <w:r w:rsidRPr="000B6624">
        <w:rPr>
          <w:rFonts w:ascii="Times New Roman" w:hAnsi="Times New Roman" w:cs="Times New Roman"/>
          <w:sz w:val="24"/>
          <w:szCs w:val="24"/>
        </w:rPr>
        <w:t>».</w:t>
      </w:r>
    </w:p>
    <w:p w:rsidR="007D46EA" w:rsidRDefault="007103F0" w:rsidP="00CD20E1">
      <w:pPr>
        <w:spacing w:after="0"/>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 xml:space="preserve">1.7 </w:t>
      </w:r>
      <w:r w:rsidR="00720C65">
        <w:rPr>
          <w:rFonts w:ascii="Times New Roman" w:eastAsia="Times New Roman" w:hAnsi="Times New Roman" w:cs="Times New Roman"/>
          <w:b/>
          <w:sz w:val="24"/>
          <w:szCs w:val="24"/>
          <w:bdr w:val="none" w:sz="0" w:space="0" w:color="auto" w:frame="1"/>
        </w:rPr>
        <w:t>.Работа Сете</w:t>
      </w:r>
      <w:r w:rsidR="007D46EA">
        <w:rPr>
          <w:rFonts w:ascii="Times New Roman" w:eastAsia="Times New Roman" w:hAnsi="Times New Roman" w:cs="Times New Roman"/>
          <w:b/>
          <w:sz w:val="24"/>
          <w:szCs w:val="24"/>
          <w:bdr w:val="none" w:sz="0" w:space="0" w:color="auto" w:frame="1"/>
        </w:rPr>
        <w:t>вого сообщества «Болаша</w:t>
      </w:r>
      <w:r w:rsidR="007D46EA">
        <w:rPr>
          <w:rFonts w:ascii="Times New Roman" w:eastAsia="Times New Roman" w:hAnsi="Times New Roman" w:cs="Times New Roman"/>
          <w:b/>
          <w:sz w:val="24"/>
          <w:szCs w:val="24"/>
          <w:bdr w:val="none" w:sz="0" w:space="0" w:color="auto" w:frame="1"/>
          <w:lang w:val="kk-KZ"/>
        </w:rPr>
        <w:t>қ</w:t>
      </w:r>
      <w:r w:rsidR="007D46EA">
        <w:rPr>
          <w:rFonts w:ascii="Times New Roman" w:eastAsia="Times New Roman" w:hAnsi="Times New Roman" w:cs="Times New Roman"/>
          <w:b/>
          <w:sz w:val="24"/>
          <w:szCs w:val="24"/>
          <w:bdr w:val="none" w:sz="0" w:space="0" w:color="auto" w:frame="1"/>
        </w:rPr>
        <w:t>»</w:t>
      </w:r>
    </w:p>
    <w:p w:rsidR="007D46EA" w:rsidRPr="00AC54F4" w:rsidRDefault="007D46EA" w:rsidP="00CD20E1">
      <w:pPr>
        <w:pStyle w:val="af2"/>
        <w:shd w:val="clear" w:color="auto" w:fill="FFFFFF"/>
        <w:spacing w:before="0" w:after="0" w:line="276" w:lineRule="auto"/>
        <w:jc w:val="both"/>
        <w:rPr>
          <w:shd w:val="clear" w:color="auto" w:fill="FFFFFF"/>
        </w:rPr>
      </w:pPr>
      <w:r w:rsidRPr="00AC54F4">
        <w:rPr>
          <w:shd w:val="clear" w:color="auto" w:fill="FFFFFF"/>
        </w:rPr>
        <w:t xml:space="preserve">В современное время требования к учителю велики и многогранны. Современный учитель должен отличаться от того учителя, который был образцом десять лет назад. Ему необходимо постоянно самосовершенствоваться, повышать свой уровень профессионализма, оставаться актуальным. При этом новой и наиболее перспективной формой повышения квалификации является оказание методической помощи учителям с использованием сетевых технологий. Мощным ресурсом поддержки профессиональной деятельности учителя сегодня являются сетевые педагогические сообщества. </w:t>
      </w:r>
    </w:p>
    <w:p w:rsidR="007D46EA" w:rsidRPr="00AC54F4" w:rsidRDefault="007D46EA" w:rsidP="00CD20E1">
      <w:pPr>
        <w:pStyle w:val="Default"/>
        <w:spacing w:line="276" w:lineRule="auto"/>
        <w:jc w:val="both"/>
        <w:rPr>
          <w:color w:val="auto"/>
          <w:bdr w:val="none" w:sz="0" w:space="0" w:color="auto" w:frame="1"/>
        </w:rPr>
      </w:pPr>
      <w:r w:rsidRPr="00AC54F4">
        <w:rPr>
          <w:color w:val="auto"/>
          <w:bdr w:val="none" w:sz="0" w:space="0" w:color="auto" w:frame="1"/>
        </w:rPr>
        <w:t>Сетевое сообщество «Болашак» учителей Хромтауской гимназии №2 является ведущей школой, которая тесно сотрудничает с партерскими школами Никельтауской и с этого года Сатпаевской средними школами.</w:t>
      </w:r>
    </w:p>
    <w:p w:rsidR="007D46EA" w:rsidRPr="00AC54F4" w:rsidRDefault="007D46EA" w:rsidP="00CD20E1">
      <w:pPr>
        <w:pStyle w:val="Default"/>
        <w:spacing w:line="276" w:lineRule="auto"/>
        <w:jc w:val="both"/>
        <w:rPr>
          <w:bCs/>
          <w:iCs/>
          <w:color w:val="auto"/>
        </w:rPr>
      </w:pPr>
      <w:r w:rsidRPr="00AC54F4">
        <w:rPr>
          <w:color w:val="auto"/>
          <w:bdr w:val="none" w:sz="0" w:space="0" w:color="auto" w:frame="1"/>
        </w:rPr>
        <w:t>Целью сетевого сообщества является</w:t>
      </w:r>
      <w:r w:rsidRPr="00AC54F4">
        <w:rPr>
          <w:b/>
          <w:bCs/>
          <w:color w:val="auto"/>
          <w:lang w:val="kk-KZ"/>
        </w:rPr>
        <w:t> </w:t>
      </w:r>
      <w:r w:rsidRPr="00AC54F4">
        <w:rPr>
          <w:color w:val="auto"/>
          <w:lang w:val="kk-KZ"/>
        </w:rPr>
        <w:t xml:space="preserve">совершенствование деятельности сетевого педагогического сообщества, способствующего профессиональному развитию педагогов,  </w:t>
      </w:r>
      <w:r w:rsidRPr="00AC54F4">
        <w:rPr>
          <w:bCs/>
          <w:iCs/>
          <w:color w:val="auto"/>
        </w:rPr>
        <w:t xml:space="preserve">развитие одаренности </w:t>
      </w:r>
      <w:r w:rsidRPr="00AC54F4">
        <w:rPr>
          <w:color w:val="auto"/>
        </w:rPr>
        <w:t xml:space="preserve">и адаптивных возможностей учеников через участие в конкурсах, олимпиадах, </w:t>
      </w:r>
      <w:r w:rsidRPr="00AC54F4">
        <w:rPr>
          <w:bCs/>
          <w:iCs/>
          <w:color w:val="auto"/>
        </w:rPr>
        <w:t>воспитания личности, подготовленной к жизни высокотехнологичном, конкурентном мире.</w:t>
      </w:r>
    </w:p>
    <w:p w:rsidR="007D46EA" w:rsidRPr="00AC54F4" w:rsidRDefault="007D46EA" w:rsidP="00CD20E1">
      <w:pPr>
        <w:pStyle w:val="af2"/>
        <w:shd w:val="clear" w:color="auto" w:fill="FFFFFF"/>
        <w:spacing w:before="0" w:after="0" w:line="276" w:lineRule="auto"/>
        <w:jc w:val="both"/>
        <w:rPr>
          <w:bCs/>
          <w:lang w:val="kk-KZ"/>
        </w:rPr>
      </w:pPr>
      <w:r w:rsidRPr="00AC54F4">
        <w:rPr>
          <w:bdr w:val="none" w:sz="0" w:space="0" w:color="auto" w:frame="1"/>
        </w:rPr>
        <w:t xml:space="preserve">В 2021-2022 учебном году работа сетевого сообщества «Болашак» строилась по плану работы, который был принят на 1 заседании </w:t>
      </w:r>
      <w:r w:rsidRPr="00AC54F4">
        <w:t xml:space="preserve">лидеров сетевого сообщества в сентябре. В план были включены мероприятия, запланированные Центром педагогического мастерства. Так, </w:t>
      </w:r>
      <w:r w:rsidRPr="00AC54F4">
        <w:rPr>
          <w:bCs/>
          <w:lang w:val="kk-KZ"/>
        </w:rPr>
        <w:t xml:space="preserve">в рамках макропроекта «Жас қанат» проводилась </w:t>
      </w:r>
      <w:r w:rsidR="00720C65">
        <w:rPr>
          <w:bCs/>
          <w:lang w:val="kk-KZ"/>
        </w:rPr>
        <w:t xml:space="preserve"> </w:t>
      </w:r>
      <w:r w:rsidRPr="00AC54F4">
        <w:rPr>
          <w:bCs/>
          <w:lang w:val="kk-KZ"/>
        </w:rPr>
        <w:t>работа с молодыми учителями Ведущих школ. От нашей школы участвовала молодая учительница предшколы Скидан Т.Е.</w:t>
      </w:r>
    </w:p>
    <w:p w:rsidR="007D46EA" w:rsidRPr="00AC54F4" w:rsidRDefault="007D46EA" w:rsidP="00CD20E1">
      <w:pPr>
        <w:spacing w:after="0"/>
        <w:jc w:val="both"/>
        <w:rPr>
          <w:rFonts w:ascii="Times New Roman" w:eastAsia="Times New Roman" w:hAnsi="Times New Roman" w:cs="Times New Roman"/>
          <w:sz w:val="24"/>
          <w:szCs w:val="24"/>
        </w:rPr>
      </w:pPr>
      <w:r w:rsidRPr="00AC54F4">
        <w:rPr>
          <w:rFonts w:ascii="Times New Roman" w:hAnsi="Times New Roman" w:cs="Times New Roman"/>
          <w:bCs/>
          <w:sz w:val="24"/>
          <w:szCs w:val="24"/>
          <w:lang w:val="kk-KZ"/>
        </w:rPr>
        <w:t xml:space="preserve">С целью </w:t>
      </w:r>
      <w:r w:rsidRPr="00AC54F4">
        <w:rPr>
          <w:rFonts w:ascii="Times New Roman" w:eastAsia="Times New Roman" w:hAnsi="Times New Roman" w:cs="Times New Roman"/>
          <w:sz w:val="24"/>
          <w:szCs w:val="24"/>
          <w:shd w:val="clear" w:color="auto" w:fill="FFFFFF"/>
          <w:lang w:val="kk-KZ"/>
        </w:rPr>
        <w:t>обмена опытом между директорами школ</w:t>
      </w:r>
      <w:r w:rsidRPr="00AC54F4">
        <w:rPr>
          <w:rFonts w:ascii="Times New Roman" w:hAnsi="Times New Roman" w:cs="Times New Roman"/>
          <w:sz w:val="24"/>
          <w:szCs w:val="24"/>
          <w:shd w:val="clear" w:color="auto" w:fill="FFFFFF"/>
          <w:lang w:val="kk-KZ"/>
        </w:rPr>
        <w:t xml:space="preserve"> в онлайн-режиме был проведен вебинар на тему: </w:t>
      </w:r>
      <w:r w:rsidRPr="00AC54F4">
        <w:rPr>
          <w:rFonts w:ascii="Times New Roman" w:eastAsia="Times New Roman" w:hAnsi="Times New Roman" w:cs="Times New Roman"/>
          <w:sz w:val="24"/>
          <w:szCs w:val="24"/>
          <w:shd w:val="clear" w:color="auto" w:fill="FFFFFF"/>
          <w:lang w:val="kk-KZ"/>
        </w:rPr>
        <w:t>«Культура школы - это...»</w:t>
      </w:r>
      <w:r w:rsidRPr="00AC54F4">
        <w:rPr>
          <w:rFonts w:ascii="Times New Roman" w:hAnsi="Times New Roman" w:cs="Times New Roman"/>
          <w:sz w:val="24"/>
          <w:szCs w:val="24"/>
          <w:shd w:val="clear" w:color="auto" w:fill="FFFFFF"/>
          <w:lang w:val="kk-KZ"/>
        </w:rPr>
        <w:t>, организованный ЦПМ, на котором выступила  директор Хромтауской гимназии №2 Юшкевич Е.П.</w:t>
      </w:r>
      <w:r w:rsidRPr="00AC54F4">
        <w:rPr>
          <w:rFonts w:ascii="Times New Roman" w:eastAsia="Times New Roman" w:hAnsi="Times New Roman" w:cs="Times New Roman"/>
          <w:sz w:val="24"/>
          <w:szCs w:val="24"/>
        </w:rPr>
        <w:t>Она рассказала о  проблеме формирования культуры школы и ее влиянии на развитие образовательного учреждения. Представлена классификация типов культуры современной школы, предложены формы работы по ее формированию и коррекции.</w:t>
      </w:r>
    </w:p>
    <w:p w:rsidR="007D46EA" w:rsidRPr="00AC54F4" w:rsidRDefault="007D46EA" w:rsidP="00CD20E1">
      <w:pPr>
        <w:spacing w:after="0"/>
        <w:jc w:val="both"/>
        <w:rPr>
          <w:rFonts w:ascii="Times New Roman" w:hAnsi="Times New Roman" w:cs="Times New Roman"/>
          <w:sz w:val="24"/>
          <w:szCs w:val="24"/>
          <w:lang w:val="kk-KZ"/>
        </w:rPr>
      </w:pPr>
      <w:r w:rsidRPr="00AC54F4">
        <w:rPr>
          <w:rFonts w:ascii="Times New Roman" w:hAnsi="Times New Roman" w:cs="Times New Roman"/>
          <w:sz w:val="24"/>
          <w:szCs w:val="24"/>
          <w:lang w:val="kk-KZ"/>
        </w:rPr>
        <w:t>Тренеры - исследователи ВШ и партнернских школ</w:t>
      </w:r>
      <w:r w:rsidRPr="00AC54F4">
        <w:rPr>
          <w:rFonts w:ascii="Times New Roman" w:hAnsi="Times New Roman" w:cs="Times New Roman"/>
          <w:bCs/>
          <w:sz w:val="24"/>
          <w:szCs w:val="24"/>
        </w:rPr>
        <w:t xml:space="preserve"> принимали участие в Методической площадке: «Lesson Study, Action Research в школе:</w:t>
      </w:r>
      <w:r w:rsidRPr="00AC54F4">
        <w:rPr>
          <w:rFonts w:ascii="Times New Roman" w:hAnsi="Times New Roman" w:cs="Times New Roman"/>
          <w:bCs/>
          <w:sz w:val="24"/>
          <w:szCs w:val="24"/>
          <w:lang w:val="kk-KZ"/>
        </w:rPr>
        <w:t xml:space="preserve"> проблемы и пути решения</w:t>
      </w:r>
      <w:r w:rsidRPr="00AC54F4">
        <w:rPr>
          <w:rFonts w:ascii="Times New Roman" w:hAnsi="Times New Roman" w:cs="Times New Roman"/>
          <w:bCs/>
          <w:sz w:val="24"/>
          <w:szCs w:val="24"/>
        </w:rPr>
        <w:t>»</w:t>
      </w:r>
      <w:r w:rsidRPr="00AC54F4">
        <w:rPr>
          <w:rFonts w:ascii="Times New Roman" w:hAnsi="Times New Roman" w:cs="Times New Roman"/>
          <w:sz w:val="24"/>
          <w:szCs w:val="24"/>
          <w:lang w:val="kk-KZ"/>
        </w:rPr>
        <w:t xml:space="preserve"> в онлайн режиме. </w:t>
      </w:r>
    </w:p>
    <w:p w:rsidR="007D46EA" w:rsidRPr="00AC54F4" w:rsidRDefault="007D46EA" w:rsidP="00CD20E1">
      <w:pPr>
        <w:spacing w:after="0"/>
        <w:jc w:val="both"/>
        <w:rPr>
          <w:rFonts w:ascii="Times New Roman" w:hAnsi="Times New Roman" w:cs="Times New Roman"/>
          <w:sz w:val="24"/>
          <w:szCs w:val="24"/>
          <w:shd w:val="clear" w:color="auto" w:fill="FFFFFF"/>
        </w:rPr>
      </w:pPr>
      <w:r w:rsidRPr="00AC54F4">
        <w:rPr>
          <w:rFonts w:ascii="Times New Roman" w:hAnsi="Times New Roman" w:cs="Times New Roman"/>
          <w:sz w:val="24"/>
          <w:szCs w:val="24"/>
          <w:lang w:val="kk-KZ"/>
        </w:rPr>
        <w:t xml:space="preserve">В 2021-2022 учебном году Хромтауская гимназия  продолжила работу по </w:t>
      </w:r>
      <w:r w:rsidRPr="00AC54F4">
        <w:rPr>
          <w:rFonts w:ascii="Times New Roman" w:hAnsi="Times New Roman" w:cs="Times New Roman"/>
          <w:sz w:val="24"/>
          <w:szCs w:val="24"/>
          <w:lang w:val="en-US"/>
        </w:rPr>
        <w:t>LessonStudy</w:t>
      </w:r>
      <w:r w:rsidRPr="00AC54F4">
        <w:rPr>
          <w:rFonts w:ascii="Times New Roman" w:hAnsi="Times New Roman" w:cs="Times New Roman"/>
          <w:sz w:val="24"/>
          <w:szCs w:val="24"/>
        </w:rPr>
        <w:t xml:space="preserve">. </w:t>
      </w:r>
      <w:r w:rsidRPr="00AC54F4">
        <w:rPr>
          <w:rFonts w:ascii="Times New Roman" w:hAnsi="Times New Roman" w:cs="Times New Roman"/>
          <w:sz w:val="24"/>
          <w:szCs w:val="24"/>
          <w:shd w:val="clear" w:color="auto" w:fill="FFFFFF"/>
        </w:rPr>
        <w:t>Были созданы  3 творческие группы в составе творчески работающих учителей. Они проводили уроки  в 3В, 6А и 8 А классах.</w:t>
      </w:r>
    </w:p>
    <w:p w:rsidR="007D46EA" w:rsidRPr="00AC54F4" w:rsidRDefault="007D46EA" w:rsidP="00CD20E1">
      <w:pPr>
        <w:spacing w:after="0"/>
        <w:jc w:val="both"/>
        <w:rPr>
          <w:rFonts w:ascii="Times New Roman" w:hAnsi="Times New Roman" w:cs="Times New Roman"/>
          <w:sz w:val="24"/>
          <w:szCs w:val="24"/>
          <w:lang w:val="kk-KZ"/>
        </w:rPr>
      </w:pPr>
      <w:r w:rsidRPr="00AC54F4">
        <w:rPr>
          <w:rFonts w:ascii="Times New Roman" w:hAnsi="Times New Roman" w:cs="Times New Roman"/>
          <w:sz w:val="24"/>
          <w:szCs w:val="24"/>
          <w:shd w:val="clear" w:color="auto" w:fill="FFFFFF"/>
        </w:rPr>
        <w:t xml:space="preserve">В течение года сетевым сообществом «Болашак» было проведено 2 онлайн – семинара и один выездной семинар на базе Сатпаевской с.ш. Первый семинар на тему </w:t>
      </w:r>
      <w:r w:rsidRPr="00AC54F4">
        <w:rPr>
          <w:rFonts w:ascii="Times New Roman" w:hAnsi="Times New Roman" w:cs="Times New Roman"/>
          <w:bCs/>
          <w:sz w:val="24"/>
          <w:szCs w:val="24"/>
          <w:lang w:val="kk-KZ"/>
        </w:rPr>
        <w:t xml:space="preserve">«Самообразование – как средство повышения уровня педагогического мастерства учителя» был проведен в январе 2022 года. В работе семинара принимали участие учителя ведущей и партнерских школ. По первому вопросу </w:t>
      </w:r>
      <w:r w:rsidRPr="00AC54F4">
        <w:rPr>
          <w:rFonts w:ascii="Times New Roman" w:hAnsi="Times New Roman" w:cs="Times New Roman"/>
          <w:sz w:val="24"/>
          <w:szCs w:val="24"/>
          <w:lang w:val="kk-KZ"/>
        </w:rPr>
        <w:t>«Что такое самообразования и почему оно важно для каждого учителя» выступила координатор сетевого сообщества «Болашак» Хамидуллина Н.В. Она рассказала о составляющих частях процесса самообразования педагогов, об источниках и этапах технологии организации самообразования,о том, как определить тему и каких результатов следует ожидать.В конце своего выступления она предложила примерную схему личного плана самообразования педагога.</w:t>
      </w:r>
    </w:p>
    <w:p w:rsidR="007D46EA" w:rsidRPr="00AC54F4" w:rsidRDefault="007D46EA" w:rsidP="00CD20E1">
      <w:pPr>
        <w:spacing w:after="0"/>
        <w:jc w:val="both"/>
        <w:rPr>
          <w:rFonts w:ascii="Times New Roman" w:hAnsi="Times New Roman" w:cs="Times New Roman"/>
          <w:sz w:val="24"/>
          <w:szCs w:val="24"/>
        </w:rPr>
      </w:pPr>
      <w:r w:rsidRPr="00AC54F4">
        <w:rPr>
          <w:rFonts w:ascii="Times New Roman" w:hAnsi="Times New Roman" w:cs="Times New Roman"/>
          <w:sz w:val="24"/>
          <w:szCs w:val="24"/>
          <w:lang w:val="kk-KZ"/>
        </w:rPr>
        <w:t xml:space="preserve">Далее своим опытом работы поделилась учитель русского язака и  литературы Хромтауской гимназии №2 Коняхина Г.В.Тема ее выступления: </w:t>
      </w:r>
      <w:r w:rsidRPr="00AC54F4">
        <w:rPr>
          <w:rFonts w:ascii="Times New Roman" w:hAnsi="Times New Roman" w:cs="Times New Roman"/>
          <w:bCs/>
          <w:sz w:val="24"/>
          <w:szCs w:val="24"/>
          <w:lang w:val="kk-KZ"/>
        </w:rPr>
        <w:t xml:space="preserve">«Самообразование – как средство повышения уровня педагогического мастерства учителя» </w:t>
      </w:r>
      <w:r w:rsidRPr="00AC54F4">
        <w:rPr>
          <w:rFonts w:ascii="Times New Roman" w:hAnsi="Times New Roman" w:cs="Times New Roman"/>
          <w:sz w:val="24"/>
          <w:szCs w:val="24"/>
          <w:lang w:val="kk-KZ"/>
        </w:rPr>
        <w:t xml:space="preserve">Она рассказала о том, как она повышает уровень  самообразовании и каких результатов она достигла благодаря этому. Учитель казахского языка </w:t>
      </w:r>
      <w:r w:rsidRPr="00AC54F4">
        <w:rPr>
          <w:rFonts w:ascii="Times New Roman" w:hAnsi="Times New Roman" w:cs="Times New Roman"/>
          <w:sz w:val="24"/>
          <w:szCs w:val="24"/>
          <w:lang w:val="kk-KZ"/>
        </w:rPr>
        <w:lastRenderedPageBreak/>
        <w:t xml:space="preserve">Тюлемисова Г.С. тоже поделилась опытом своей работы по самообразованию, рассказала о своих достижениях и достижениях своих учеников. Затем она поделилась впечатлениями со своими коллегами о </w:t>
      </w:r>
      <w:r w:rsidRPr="00AC54F4">
        <w:rPr>
          <w:rFonts w:ascii="Times New Roman" w:hAnsi="Times New Roman" w:cs="Times New Roman"/>
          <w:sz w:val="24"/>
          <w:szCs w:val="24"/>
          <w:lang w:val="en-US"/>
        </w:rPr>
        <w:t>I</w:t>
      </w:r>
      <w:r w:rsidRPr="00AC54F4">
        <w:rPr>
          <w:rFonts w:ascii="Times New Roman" w:hAnsi="Times New Roman" w:cs="Times New Roman"/>
          <w:sz w:val="24"/>
          <w:szCs w:val="24"/>
        </w:rPr>
        <w:t xml:space="preserve"> съезде учителей казахского языка в г.Нур-Султан, где она была делегатом.</w:t>
      </w:r>
    </w:p>
    <w:p w:rsidR="007D46EA" w:rsidRPr="00AC54F4" w:rsidRDefault="007D46EA" w:rsidP="00CD20E1">
      <w:pPr>
        <w:spacing w:after="0"/>
        <w:jc w:val="both"/>
        <w:rPr>
          <w:rFonts w:ascii="Times New Roman" w:hAnsi="Times New Roman" w:cs="Times New Roman"/>
          <w:sz w:val="24"/>
          <w:szCs w:val="24"/>
          <w:lang w:val="kk-KZ"/>
        </w:rPr>
      </w:pPr>
      <w:r w:rsidRPr="00AC54F4">
        <w:rPr>
          <w:rFonts w:ascii="Times New Roman" w:hAnsi="Times New Roman" w:cs="Times New Roman"/>
          <w:sz w:val="24"/>
          <w:szCs w:val="24"/>
        </w:rPr>
        <w:t>В завершение семинара была проведена рефлексия, где участники, учителя ведущей и партнерских школ выразили свое мнение о работе семинара.</w:t>
      </w:r>
    </w:p>
    <w:p w:rsidR="007D46EA" w:rsidRPr="00AC54F4" w:rsidRDefault="007D46EA" w:rsidP="00CD20E1">
      <w:pPr>
        <w:spacing w:after="0"/>
        <w:jc w:val="both"/>
        <w:rPr>
          <w:rFonts w:ascii="Times New Roman" w:hAnsi="Times New Roman" w:cs="Times New Roman"/>
          <w:bCs/>
          <w:sz w:val="24"/>
          <w:szCs w:val="24"/>
        </w:rPr>
      </w:pPr>
      <w:r w:rsidRPr="00AC54F4">
        <w:rPr>
          <w:rFonts w:ascii="Times New Roman" w:hAnsi="Times New Roman" w:cs="Times New Roman"/>
          <w:sz w:val="24"/>
          <w:szCs w:val="24"/>
          <w:lang w:val="kk-KZ"/>
        </w:rPr>
        <w:t xml:space="preserve">Второй семинар на тему: </w:t>
      </w:r>
      <w:r w:rsidRPr="00AC54F4">
        <w:rPr>
          <w:rFonts w:ascii="Times New Roman" w:hAnsi="Times New Roman" w:cs="Times New Roman"/>
          <w:bCs/>
          <w:sz w:val="24"/>
          <w:szCs w:val="24"/>
          <w:lang w:val="kk-KZ"/>
        </w:rPr>
        <w:t xml:space="preserve">«Развитие творческого потенциала личности, эстетического вкуса, художественной инициативы учащегося через применение инновационных технологий в обучении.» Открыла семинар Координатор сетевого сообщества Хамидуллина Н.В. Она отметила, что </w:t>
      </w:r>
      <w:r w:rsidRPr="00AC54F4">
        <w:rPr>
          <w:rFonts w:ascii="Times New Roman" w:hAnsi="Times New Roman" w:cs="Times New Roman"/>
          <w:sz w:val="24"/>
          <w:szCs w:val="24"/>
          <w:shd w:val="clear" w:color="auto" w:fill="FFFFFF"/>
          <w:lang w:val="kk-KZ"/>
        </w:rPr>
        <w:t>р</w:t>
      </w:r>
      <w:r w:rsidRPr="00AC54F4">
        <w:rPr>
          <w:rFonts w:ascii="Times New Roman" w:hAnsi="Times New Roman" w:cs="Times New Roman"/>
          <w:sz w:val="24"/>
          <w:szCs w:val="24"/>
          <w:shd w:val="clear" w:color="auto" w:fill="FFFFFF"/>
        </w:rPr>
        <w:t>азвитие творческих способностей до сих пор является актуальным, составляет важную задачу процесса обучения и воспитания, так как способствует проявлению инициативы и познавательной активности, стимулирует интерес к творческому поиску, открывает возможности активного познания мира и себя. Через открытие себя учащиеся открывают мир и находят своё место в нём. Творчество – это тот путь, который может эффективно реализовать подготовку подрастающего поколения к будущему, даёт всем учащимся возможность проявить свои таланты и творческий потенциал, что соответствует современным тенденциям развития отечественной школы.</w:t>
      </w:r>
    </w:p>
    <w:p w:rsidR="007D46EA" w:rsidRPr="00AC54F4" w:rsidRDefault="007D46EA" w:rsidP="00CD20E1">
      <w:pPr>
        <w:spacing w:after="0"/>
        <w:jc w:val="both"/>
        <w:rPr>
          <w:rFonts w:ascii="Times New Roman" w:hAnsi="Times New Roman" w:cs="Times New Roman"/>
          <w:bCs/>
          <w:sz w:val="24"/>
          <w:szCs w:val="24"/>
          <w:lang w:val="kk-KZ"/>
        </w:rPr>
      </w:pPr>
      <w:r w:rsidRPr="00AC54F4">
        <w:rPr>
          <w:rFonts w:ascii="Times New Roman" w:hAnsi="Times New Roman" w:cs="Times New Roman"/>
          <w:bCs/>
          <w:sz w:val="24"/>
          <w:szCs w:val="24"/>
          <w:lang w:val="kk-KZ"/>
        </w:rPr>
        <w:t xml:space="preserve"> Она ознакомила уастников  с планом семинара. По первому вопросу выступила Шнайдер И.А., читель музыки. Она провела </w:t>
      </w:r>
      <w:r w:rsidRPr="00AC54F4">
        <w:rPr>
          <w:rFonts w:ascii="Times New Roman" w:hAnsi="Times New Roman" w:cs="Times New Roman"/>
          <w:sz w:val="24"/>
          <w:szCs w:val="24"/>
        </w:rPr>
        <w:t>Мастер-класс, показала панораму урока музыки во 2 классе на тему: «Веселый урок».</w:t>
      </w:r>
    </w:p>
    <w:p w:rsidR="007D46EA" w:rsidRPr="00AC54F4" w:rsidRDefault="007D46EA" w:rsidP="00CD20E1">
      <w:pPr>
        <w:spacing w:after="0"/>
        <w:jc w:val="both"/>
        <w:rPr>
          <w:rFonts w:ascii="Times New Roman" w:hAnsi="Times New Roman" w:cs="Times New Roman"/>
          <w:bCs/>
          <w:sz w:val="24"/>
          <w:szCs w:val="24"/>
          <w:lang w:val="kk-KZ"/>
        </w:rPr>
      </w:pPr>
      <w:r w:rsidRPr="00AC54F4">
        <w:rPr>
          <w:rFonts w:ascii="Times New Roman" w:hAnsi="Times New Roman" w:cs="Times New Roman"/>
          <w:bCs/>
          <w:sz w:val="24"/>
          <w:szCs w:val="24"/>
          <w:lang w:val="kk-KZ"/>
        </w:rPr>
        <w:t xml:space="preserve">По второму вопросу выступила Виншель И.Н., учитель художественного труда на тему </w:t>
      </w:r>
      <w:r w:rsidRPr="00AC54F4">
        <w:rPr>
          <w:rFonts w:ascii="Times New Roman" w:hAnsi="Times New Roman" w:cs="Times New Roman"/>
          <w:sz w:val="24"/>
          <w:szCs w:val="24"/>
          <w:lang w:val="kk-KZ"/>
        </w:rPr>
        <w:t>«Декоративно- прикладное  искусство, как средство развития творческой личности».</w:t>
      </w:r>
    </w:p>
    <w:p w:rsidR="007D46EA" w:rsidRPr="00AC54F4" w:rsidRDefault="007D46EA" w:rsidP="00CD20E1">
      <w:pPr>
        <w:spacing w:after="0"/>
        <w:jc w:val="both"/>
        <w:rPr>
          <w:rFonts w:ascii="Times New Roman" w:hAnsi="Times New Roman" w:cs="Times New Roman"/>
          <w:sz w:val="24"/>
          <w:szCs w:val="24"/>
          <w:shd w:val="clear" w:color="auto" w:fill="FFFFFF"/>
        </w:rPr>
      </w:pPr>
      <w:r w:rsidRPr="00AC54F4">
        <w:rPr>
          <w:rFonts w:ascii="Times New Roman" w:hAnsi="Times New Roman" w:cs="Times New Roman"/>
          <w:sz w:val="24"/>
          <w:szCs w:val="24"/>
          <w:shd w:val="clear" w:color="auto" w:fill="FFFFFF"/>
        </w:rPr>
        <w:t>Художественный ручной труд - это творческая работа ребенка с различными материалами, в процессе которой он создает полезные и эстетически значимые предметы и изделия для украшения быта. Такой труд является декоративной, художественно-прикладной деятельностью учащихся, поскольку при создании красивых предметов он учитывает эстетические качества материалов на основе имеющихся представлений, знаний, практического опыта, приобретенных в процессе трудовой деятельности, учитель должен не только формировать и совершенствовать его трудовые навыки, но и постепенно расширять содержание трудовой деятельности учащихся, добиваясь осознанности и целенаправленности мотивов труда. Многие педагоги считают важным развитие у ребенка способности заранее предвидеть результаты своих действий, планировать последовательность их выполнения, творчески преобразовывать свой опыт. Виншель И.Н. представила вниманию участников семинара творческие работы своих воспитанников.</w:t>
      </w:r>
    </w:p>
    <w:p w:rsidR="007D46EA" w:rsidRPr="00AC54F4" w:rsidRDefault="007D46EA" w:rsidP="00CD20E1">
      <w:pPr>
        <w:spacing w:after="0"/>
        <w:jc w:val="both"/>
        <w:rPr>
          <w:rFonts w:ascii="Times New Roman" w:hAnsi="Times New Roman" w:cs="Times New Roman"/>
          <w:bCs/>
          <w:sz w:val="24"/>
          <w:szCs w:val="24"/>
          <w:lang w:val="kk-KZ"/>
        </w:rPr>
      </w:pPr>
      <w:r w:rsidRPr="00AC54F4">
        <w:rPr>
          <w:rFonts w:ascii="Times New Roman" w:hAnsi="Times New Roman" w:cs="Times New Roman"/>
          <w:sz w:val="24"/>
          <w:szCs w:val="24"/>
          <w:shd w:val="clear" w:color="auto" w:fill="FFFFFF"/>
        </w:rPr>
        <w:t xml:space="preserve">По третьему вопросу выступила  </w:t>
      </w:r>
      <w:r w:rsidRPr="00AC54F4">
        <w:rPr>
          <w:rFonts w:ascii="Times New Roman" w:eastAsia="Times New Roman" w:hAnsi="Times New Roman" w:cs="Times New Roman"/>
          <w:sz w:val="24"/>
          <w:szCs w:val="24"/>
          <w:lang w:val="kk-KZ"/>
        </w:rPr>
        <w:t xml:space="preserve">Шайхина Ж. С.,  учитель художественногго труда Никельтауской с.ш. Тема ее выступления: </w:t>
      </w:r>
      <w:r w:rsidRPr="00AC54F4">
        <w:rPr>
          <w:rFonts w:ascii="Times New Roman" w:hAnsi="Times New Roman" w:cs="Times New Roman"/>
          <w:bCs/>
          <w:sz w:val="24"/>
          <w:szCs w:val="24"/>
          <w:lang w:val="kk-KZ"/>
        </w:rPr>
        <w:t>«Көркем еңбек пәні бойынша инновациялық технологияларды тиімді қолдану»</w:t>
      </w:r>
    </w:p>
    <w:p w:rsidR="007D46EA" w:rsidRPr="00AC54F4" w:rsidRDefault="007D46EA" w:rsidP="00CD20E1">
      <w:pPr>
        <w:spacing w:after="0"/>
        <w:jc w:val="both"/>
        <w:rPr>
          <w:rFonts w:ascii="Times New Roman" w:hAnsi="Times New Roman" w:cs="Times New Roman"/>
          <w:sz w:val="24"/>
          <w:szCs w:val="24"/>
          <w:shd w:val="clear" w:color="auto" w:fill="FFFFFF"/>
        </w:rPr>
      </w:pPr>
      <w:r w:rsidRPr="00AC54F4">
        <w:rPr>
          <w:rFonts w:ascii="Times New Roman" w:hAnsi="Times New Roman" w:cs="Times New Roman"/>
          <w:bCs/>
          <w:sz w:val="24"/>
          <w:szCs w:val="24"/>
        </w:rPr>
        <w:t>Третий семинар- практикум на тему: «</w:t>
      </w:r>
      <w:r w:rsidRPr="00AC54F4">
        <w:rPr>
          <w:rFonts w:ascii="Times New Roman" w:hAnsi="Times New Roman" w:cs="Times New Roman"/>
          <w:bCs/>
          <w:sz w:val="24"/>
          <w:szCs w:val="24"/>
          <w:lang w:val="kk-KZ"/>
        </w:rPr>
        <w:t xml:space="preserve">Сетевые сообщества как инструмент методической поддержки учителя» прошел на базе партнерской Сатпаевской с.ш. Цель семинара: </w:t>
      </w:r>
      <w:r w:rsidRPr="00AC54F4">
        <w:rPr>
          <w:rFonts w:ascii="Times New Roman" w:hAnsi="Times New Roman" w:cs="Times New Roman"/>
          <w:bCs/>
          <w:sz w:val="24"/>
          <w:szCs w:val="24"/>
        </w:rPr>
        <w:t>создание условий для развития у педагогов  партнерской школы профессиональных компетенций, через работу Сетевого педагогического  сообщества.</w:t>
      </w:r>
      <w:r w:rsidR="007B0233">
        <w:rPr>
          <w:rFonts w:ascii="Times New Roman" w:hAnsi="Times New Roman" w:cs="Times New Roman"/>
          <w:bCs/>
          <w:sz w:val="24"/>
          <w:szCs w:val="24"/>
        </w:rPr>
        <w:t xml:space="preserve"> </w:t>
      </w:r>
      <w:r w:rsidRPr="00AC54F4">
        <w:rPr>
          <w:rFonts w:ascii="Times New Roman" w:hAnsi="Times New Roman" w:cs="Times New Roman"/>
          <w:bCs/>
          <w:sz w:val="24"/>
          <w:szCs w:val="24"/>
        </w:rPr>
        <w:t xml:space="preserve">Учителя Ведущей школы, Хромтауской гимназии №2 поделились опытом работы с коллегами партнерской школы. Семинар начался с психологического тренинга психолога Сатпаевской с.ш. Назарбаевой Д.А, с целью </w:t>
      </w:r>
      <w:r w:rsidRPr="00AC54F4">
        <w:rPr>
          <w:rFonts w:ascii="Times New Roman" w:hAnsi="Times New Roman" w:cs="Times New Roman"/>
          <w:sz w:val="24"/>
          <w:szCs w:val="24"/>
          <w:lang w:val="kk-KZ"/>
        </w:rPr>
        <w:t xml:space="preserve">создания  атмосферы комфортности среди участников семинара. Тренинг прошел очень интересно и весело. </w:t>
      </w:r>
    </w:p>
    <w:p w:rsidR="007D46EA" w:rsidRPr="00AC54F4" w:rsidRDefault="007D46EA" w:rsidP="00CD20E1">
      <w:pPr>
        <w:shd w:val="clear" w:color="auto" w:fill="FFFFFF"/>
        <w:spacing w:after="0"/>
        <w:jc w:val="both"/>
        <w:rPr>
          <w:rFonts w:ascii="Times New Roman" w:hAnsi="Times New Roman" w:cs="Times New Roman"/>
          <w:sz w:val="24"/>
          <w:szCs w:val="24"/>
        </w:rPr>
      </w:pPr>
      <w:r w:rsidRPr="00AC54F4">
        <w:rPr>
          <w:rFonts w:ascii="Times New Roman" w:hAnsi="Times New Roman" w:cs="Times New Roman"/>
          <w:sz w:val="24"/>
          <w:szCs w:val="24"/>
          <w:lang w:val="kk-KZ"/>
        </w:rPr>
        <w:t xml:space="preserve">Далее перешли к вопросам семинара. По первому вопросу на тему: </w:t>
      </w:r>
      <w:r w:rsidRPr="00AC54F4">
        <w:rPr>
          <w:rFonts w:ascii="Times New Roman" w:hAnsi="Times New Roman" w:cs="Times New Roman"/>
          <w:sz w:val="24"/>
          <w:szCs w:val="24"/>
        </w:rPr>
        <w:t xml:space="preserve"> «Роль Сетевого сообщества в повышении педагогического мастерства» выступила Хамидуллина Н.В., координатор сетевого сообщества «Болашак». Она рассказала о цели  и миссии Ведущей школы. Об основных формах деятельности сообщества и рассказала о работе сообщества за последние 3 года. В конце выступления Хамидуллина Н.В. выразила свою надежду, что сотрудничество Сатпаевской с.ш. в составе сетевого сообщества «Болашак», будет творческим и полезным.</w:t>
      </w:r>
    </w:p>
    <w:p w:rsidR="007D46EA" w:rsidRPr="00AC54F4" w:rsidRDefault="007D46EA" w:rsidP="00CD20E1">
      <w:pPr>
        <w:shd w:val="clear" w:color="auto" w:fill="FFFFFF"/>
        <w:spacing w:after="0"/>
        <w:jc w:val="both"/>
        <w:rPr>
          <w:rFonts w:ascii="Times New Roman" w:hAnsi="Times New Roman" w:cs="Times New Roman"/>
          <w:sz w:val="24"/>
          <w:szCs w:val="24"/>
          <w:shd w:val="clear" w:color="auto" w:fill="FFFFFF"/>
        </w:rPr>
      </w:pPr>
      <w:r w:rsidRPr="00AC54F4">
        <w:rPr>
          <w:rFonts w:ascii="Times New Roman" w:hAnsi="Times New Roman" w:cs="Times New Roman"/>
          <w:sz w:val="24"/>
          <w:szCs w:val="24"/>
        </w:rPr>
        <w:t>По второму вопросу на тему: «</w:t>
      </w:r>
      <w:r w:rsidRPr="00AC54F4">
        <w:rPr>
          <w:rFonts w:ascii="Times New Roman" w:hAnsi="Times New Roman" w:cs="Times New Roman"/>
          <w:sz w:val="24"/>
          <w:szCs w:val="24"/>
          <w:lang w:val="kk-KZ"/>
        </w:rPr>
        <w:t xml:space="preserve">Развитие функциональной грамотности учащихся», учитель физики, педагог-мастер Бажаканова Б.А. провела мастер класс. Она рассказала о том, что такое </w:t>
      </w:r>
      <w:r w:rsidRPr="00AC54F4">
        <w:rPr>
          <w:rFonts w:ascii="Times New Roman" w:hAnsi="Times New Roman" w:cs="Times New Roman"/>
          <w:sz w:val="24"/>
          <w:szCs w:val="24"/>
          <w:lang w:val="kk-KZ"/>
        </w:rPr>
        <w:lastRenderedPageBreak/>
        <w:t xml:space="preserve">функциональная грамотность, что это </w:t>
      </w:r>
      <w:r w:rsidRPr="00AC54F4">
        <w:rPr>
          <w:rFonts w:ascii="Times New Roman" w:hAnsi="Times New Roman" w:cs="Times New Roman"/>
          <w:sz w:val="24"/>
          <w:szCs w:val="24"/>
          <w:shd w:val="clear" w:color="auto" w:fill="FFFFFF"/>
        </w:rPr>
        <w:t>способность применять знания, полученные в школе, для решения повседневных задач. Для того, чтобы быть успешным в обучении, ребенок должен прежде всего уметь работать с информацией: находить её, отделять нужное от ненужного, проверять факты, анализировать, обобщать и – что очень важно – перекладывать на собственный опыт. Осмысливать информацию и понимать, для чего она понадобится в будущем, важно в рамках каждого из школьных предметов. Баажаканова Бахыт Азизовна рассказала об основных компонентах функциональной грамотности и о видах работы, которые она использует на своих уроках. Для того, чтобы вовлечь присутствующих в работу мастер класса, учитель давала  интересные  задания участникам, приводила примеры из жизни.</w:t>
      </w:r>
    </w:p>
    <w:p w:rsidR="007D46EA" w:rsidRPr="00AC54F4" w:rsidRDefault="007D46EA" w:rsidP="00CD20E1">
      <w:pPr>
        <w:shd w:val="clear" w:color="auto" w:fill="FFFFFF"/>
        <w:spacing w:after="0"/>
        <w:jc w:val="both"/>
        <w:rPr>
          <w:rFonts w:ascii="Times New Roman" w:hAnsi="Times New Roman" w:cs="Times New Roman"/>
          <w:sz w:val="24"/>
          <w:szCs w:val="24"/>
        </w:rPr>
      </w:pPr>
      <w:r w:rsidRPr="00AC54F4">
        <w:rPr>
          <w:rFonts w:ascii="Times New Roman" w:hAnsi="Times New Roman" w:cs="Times New Roman"/>
          <w:sz w:val="24"/>
          <w:szCs w:val="24"/>
          <w:shd w:val="clear" w:color="auto" w:fill="FFFFFF"/>
        </w:rPr>
        <w:t>По третьему вопросу на тему:</w:t>
      </w:r>
      <w:r w:rsidRPr="00AC54F4">
        <w:rPr>
          <w:rFonts w:ascii="Times New Roman" w:hAnsi="Times New Roman" w:cs="Times New Roman"/>
          <w:sz w:val="24"/>
          <w:szCs w:val="24"/>
          <w:lang w:val="kk-KZ"/>
        </w:rPr>
        <w:t xml:space="preserve">«Подход </w:t>
      </w:r>
      <w:r w:rsidRPr="00AC54F4">
        <w:rPr>
          <w:rFonts w:ascii="Times New Roman" w:hAnsi="Times New Roman" w:cs="Times New Roman"/>
          <w:sz w:val="24"/>
          <w:szCs w:val="24"/>
          <w:lang w:val="en-US"/>
        </w:rPr>
        <w:t>LessonStudy</w:t>
      </w:r>
      <w:r w:rsidRPr="00AC54F4">
        <w:rPr>
          <w:rFonts w:ascii="Times New Roman" w:hAnsi="Times New Roman" w:cs="Times New Roman"/>
          <w:sz w:val="24"/>
          <w:szCs w:val="24"/>
        </w:rPr>
        <w:t xml:space="preserve">  как способ улучшения практики преподавания и обучения в условиях средней школы</w:t>
      </w:r>
      <w:r w:rsidRPr="00AC54F4">
        <w:rPr>
          <w:rFonts w:ascii="Times New Roman" w:hAnsi="Times New Roman" w:cs="Times New Roman"/>
          <w:sz w:val="24"/>
          <w:szCs w:val="24"/>
          <w:lang w:val="kk-KZ"/>
        </w:rPr>
        <w:t xml:space="preserve">» зам.директора по НМР, учитель биологии ХГ №2 Уразбаева Ж.К. провела коучинг., на котором присутствующие получили четкое представление, что такое  </w:t>
      </w:r>
      <w:r w:rsidRPr="00AC54F4">
        <w:rPr>
          <w:rFonts w:ascii="Times New Roman" w:hAnsi="Times New Roman" w:cs="Times New Roman"/>
          <w:sz w:val="24"/>
          <w:szCs w:val="24"/>
          <w:lang w:val="en-US"/>
        </w:rPr>
        <w:t>LessonStudy</w:t>
      </w:r>
      <w:r w:rsidRPr="00AC54F4">
        <w:rPr>
          <w:rFonts w:ascii="Times New Roman" w:hAnsi="Times New Roman" w:cs="Times New Roman"/>
          <w:sz w:val="24"/>
          <w:szCs w:val="24"/>
        </w:rPr>
        <w:t>, как он проводится. Участники коучинга работали в группах, затем защищали свои работы. Коучинг прошел в творческой атмосфере.</w:t>
      </w:r>
    </w:p>
    <w:p w:rsidR="007D46EA" w:rsidRPr="00AC54F4" w:rsidRDefault="007D46EA" w:rsidP="00CD20E1">
      <w:pPr>
        <w:shd w:val="clear" w:color="auto" w:fill="FFFFFF"/>
        <w:spacing w:after="0"/>
        <w:jc w:val="both"/>
        <w:rPr>
          <w:rFonts w:ascii="Times New Roman" w:hAnsi="Times New Roman" w:cs="Times New Roman"/>
          <w:bCs/>
          <w:sz w:val="24"/>
          <w:szCs w:val="24"/>
          <w:lang w:val="kk-KZ"/>
        </w:rPr>
      </w:pPr>
      <w:r w:rsidRPr="00AC54F4">
        <w:rPr>
          <w:rFonts w:ascii="Times New Roman" w:hAnsi="Times New Roman" w:cs="Times New Roman"/>
          <w:sz w:val="24"/>
          <w:szCs w:val="24"/>
        </w:rPr>
        <w:t xml:space="preserve">По четвертому вопросу на тему </w:t>
      </w:r>
      <w:r w:rsidRPr="00AC54F4">
        <w:rPr>
          <w:rFonts w:ascii="Times New Roman" w:hAnsi="Times New Roman" w:cs="Times New Roman"/>
          <w:bCs/>
          <w:sz w:val="24"/>
          <w:szCs w:val="24"/>
          <w:lang w:val="kk-KZ"/>
        </w:rPr>
        <w:t>«Новые цифровые технологии в образовании» Выступила учитель химии гимназии №2 Мухамбетова Л.О. Она провела практическое занятие , на котором ознакомила учителей  с новыми платформами, которые можно использовать на уроках, с целью повышения мотивации учащихся к процессу обучения.Рефлексия была проведена с помощью этих технологий, семинар получил высокую оценку. Учителя партнерской Сатпаевской школы поблагодарили учителей Ведущей школы за работу, за предоставленный материал, который они будут применять на своих уроках.</w:t>
      </w:r>
    </w:p>
    <w:p w:rsidR="007D46EA" w:rsidRPr="00AC54F4" w:rsidRDefault="007D46EA" w:rsidP="00CD20E1">
      <w:pPr>
        <w:pStyle w:val="af2"/>
        <w:shd w:val="clear" w:color="auto" w:fill="FFFFFF"/>
        <w:spacing w:before="0" w:after="0" w:line="276" w:lineRule="auto"/>
        <w:jc w:val="both"/>
        <w:rPr>
          <w:bdr w:val="none" w:sz="0" w:space="0" w:color="auto" w:frame="1"/>
        </w:rPr>
      </w:pPr>
      <w:r w:rsidRPr="00AC54F4">
        <w:t xml:space="preserve">Все семинары прошли на хорошем уровне, участники узнали много интересного и полезного. Ответственные за семинары: Уразбаева Ж.К, зам. директора по НМР ХГ №2, Хамидуллина Н.В., </w:t>
      </w:r>
      <w:r w:rsidRPr="00AC54F4">
        <w:rPr>
          <w:bdr w:val="none" w:sz="0" w:space="0" w:color="auto" w:frame="1"/>
        </w:rPr>
        <w:t>координатор сетевого сообщества «Болашак».</w:t>
      </w:r>
    </w:p>
    <w:p w:rsidR="007D46EA" w:rsidRPr="00AC54F4" w:rsidRDefault="007D46EA" w:rsidP="00CD20E1">
      <w:pPr>
        <w:pStyle w:val="af2"/>
        <w:shd w:val="clear" w:color="auto" w:fill="FFFFFF"/>
        <w:spacing w:before="0" w:after="0" w:line="276" w:lineRule="auto"/>
        <w:jc w:val="both"/>
        <w:textAlignment w:val="baseline"/>
        <w:rPr>
          <w:noProof/>
          <w:bdr w:val="none" w:sz="0" w:space="0" w:color="auto" w:frame="1"/>
        </w:rPr>
      </w:pPr>
      <w:r w:rsidRPr="00AC54F4">
        <w:t xml:space="preserve">В конце учебного года был проведен круглый стол на тему: «Рефлексия работы сетевого сообщеста», где была </w:t>
      </w:r>
      <w:r w:rsidRPr="00AC54F4">
        <w:rPr>
          <w:lang w:val="kk-KZ"/>
        </w:rPr>
        <w:t>проанализирована  работа сетевого сообщества «Болашак »за 2021-2022 учебный год и определены  направления развития на следующий год.</w:t>
      </w:r>
      <w:r w:rsidRPr="00AC54F4">
        <w:rPr>
          <w:bdr w:val="none" w:sz="0" w:space="0" w:color="auto" w:frame="1"/>
        </w:rPr>
        <w:t> </w:t>
      </w:r>
    </w:p>
    <w:p w:rsidR="007D46EA" w:rsidRDefault="007D46EA" w:rsidP="00CD20E1">
      <w:pPr>
        <w:spacing w:after="0"/>
        <w:jc w:val="both"/>
        <w:rPr>
          <w:rFonts w:ascii="Times New Roman" w:eastAsia="Times New Roman" w:hAnsi="Times New Roman" w:cs="Times New Roman"/>
          <w:b/>
          <w:sz w:val="24"/>
          <w:szCs w:val="24"/>
          <w:bdr w:val="none" w:sz="0" w:space="0" w:color="auto" w:frame="1"/>
        </w:rPr>
      </w:pPr>
      <w:r w:rsidRPr="00AC54F4">
        <w:rPr>
          <w:rFonts w:ascii="Times New Roman" w:hAnsi="Times New Roman" w:cs="Times New Roman"/>
          <w:sz w:val="24"/>
          <w:szCs w:val="24"/>
          <w:bdr w:val="none" w:sz="0" w:space="0" w:color="auto" w:frame="1"/>
        </w:rPr>
        <w:t> </w:t>
      </w:r>
      <w:r w:rsidR="007103F0">
        <w:rPr>
          <w:rFonts w:ascii="Times New Roman" w:eastAsia="Times New Roman" w:hAnsi="Times New Roman" w:cs="Times New Roman"/>
          <w:b/>
          <w:sz w:val="24"/>
          <w:szCs w:val="24"/>
          <w:bdr w:val="none" w:sz="0" w:space="0" w:color="auto" w:frame="1"/>
        </w:rPr>
        <w:t>1.8</w:t>
      </w:r>
      <w:r>
        <w:rPr>
          <w:rFonts w:ascii="Times New Roman" w:eastAsia="Times New Roman" w:hAnsi="Times New Roman" w:cs="Times New Roman"/>
          <w:b/>
          <w:sz w:val="24"/>
          <w:szCs w:val="24"/>
          <w:bdr w:val="none" w:sz="0" w:space="0" w:color="auto" w:frame="1"/>
        </w:rPr>
        <w:t>. Работа творческих групп по трехъязычию, по «</w:t>
      </w:r>
      <w:r>
        <w:rPr>
          <w:rFonts w:ascii="Times New Roman" w:eastAsia="Times New Roman" w:hAnsi="Times New Roman" w:cs="Times New Roman"/>
          <w:b/>
          <w:sz w:val="24"/>
          <w:szCs w:val="24"/>
          <w:bdr w:val="none" w:sz="0" w:space="0" w:color="auto" w:frame="1"/>
          <w:lang w:val="en-US"/>
        </w:rPr>
        <w:t>Lesson</w:t>
      </w:r>
      <w:r w:rsidRPr="000B73EA">
        <w:rPr>
          <w:rFonts w:ascii="Times New Roman" w:eastAsia="Times New Roman" w:hAnsi="Times New Roman" w:cs="Times New Roman"/>
          <w:b/>
          <w:sz w:val="24"/>
          <w:szCs w:val="24"/>
          <w:bdr w:val="none" w:sz="0" w:space="0" w:color="auto" w:frame="1"/>
        </w:rPr>
        <w:t xml:space="preserve"> </w:t>
      </w:r>
      <w:r>
        <w:rPr>
          <w:rFonts w:ascii="Times New Roman" w:eastAsia="Times New Roman" w:hAnsi="Times New Roman" w:cs="Times New Roman"/>
          <w:b/>
          <w:sz w:val="24"/>
          <w:szCs w:val="24"/>
          <w:bdr w:val="none" w:sz="0" w:space="0" w:color="auto" w:frame="1"/>
          <w:lang w:val="en-US"/>
        </w:rPr>
        <w:t>Study</w:t>
      </w:r>
      <w:r>
        <w:rPr>
          <w:rFonts w:ascii="Times New Roman" w:eastAsia="Times New Roman" w:hAnsi="Times New Roman" w:cs="Times New Roman"/>
          <w:b/>
          <w:sz w:val="24"/>
          <w:szCs w:val="24"/>
          <w:bdr w:val="none" w:sz="0" w:space="0" w:color="auto" w:frame="1"/>
        </w:rPr>
        <w:t>»</w:t>
      </w:r>
    </w:p>
    <w:p w:rsidR="007D46EA" w:rsidRDefault="007D46EA" w:rsidP="00CD20E1">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Pr="00264033">
        <w:rPr>
          <w:rFonts w:ascii="Times New Roman" w:hAnsi="Times New Roman" w:cs="Times New Roman"/>
          <w:sz w:val="24"/>
          <w:szCs w:val="24"/>
        </w:rPr>
        <w:t>Трехъязычное образование в Казахстане — веление времени. Идея о его внедрении связана с расширением знаний и навыков, а также развитием взаимопонимания между людьми, чего невозможно достичь без знания языков.  Методология трехъязычного образования в современных условиях определяется, прежде всего, историческими и социально-педагогическими предпосылками, а также лингводидактическими концепциями.</w:t>
      </w:r>
    </w:p>
    <w:p w:rsidR="007D46EA" w:rsidRPr="00264033" w:rsidRDefault="007D46EA" w:rsidP="00CD20E1">
      <w:pPr>
        <w:shd w:val="clear" w:color="auto" w:fill="FFFFFF"/>
        <w:spacing w:after="0"/>
        <w:jc w:val="both"/>
        <w:rPr>
          <w:rFonts w:ascii="Times New Roman" w:hAnsi="Times New Roman" w:cs="Times New Roman"/>
          <w:sz w:val="24"/>
          <w:szCs w:val="24"/>
        </w:rPr>
      </w:pPr>
      <w:r w:rsidRPr="00264033">
        <w:rPr>
          <w:rFonts w:ascii="Times New Roman" w:hAnsi="Times New Roman" w:cs="Times New Roman"/>
          <w:sz w:val="24"/>
          <w:szCs w:val="24"/>
        </w:rPr>
        <w:t>В гимназии прошли обучение по внедрению английского языка в естественные науки</w:t>
      </w:r>
    </w:p>
    <w:p w:rsidR="007D46EA" w:rsidRPr="00264033" w:rsidRDefault="007D46EA" w:rsidP="00CD20E1">
      <w:pPr>
        <w:shd w:val="clear" w:color="auto" w:fill="FFFFFF"/>
        <w:spacing w:after="0"/>
        <w:jc w:val="both"/>
        <w:rPr>
          <w:rFonts w:ascii="Times New Roman" w:hAnsi="Times New Roman" w:cs="Times New Roman"/>
          <w:sz w:val="24"/>
          <w:szCs w:val="24"/>
        </w:rPr>
      </w:pPr>
      <w:r w:rsidRPr="00264033">
        <w:rPr>
          <w:rFonts w:ascii="Times New Roman" w:hAnsi="Times New Roman" w:cs="Times New Roman"/>
          <w:sz w:val="24"/>
          <w:szCs w:val="24"/>
        </w:rPr>
        <w:t>3 педагога:  2 учителя биологии  с уровнем В2, 1 учитель информатики с уровнем В1, с 2018 года  педагоги преподают с частичным погружением английского языка  в биологию и информатику.</w:t>
      </w:r>
    </w:p>
    <w:p w:rsidR="007D46EA" w:rsidRPr="00F52032" w:rsidRDefault="007D46EA" w:rsidP="00CD20E1">
      <w:pPr>
        <w:shd w:val="clear" w:color="auto" w:fill="FFFFFF"/>
        <w:spacing w:after="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С целью оказания языковой помощи учителям биологии и информатики в школе в начале учебного года организована творческая группа учителей биологии, информатики и английского языка.</w:t>
      </w:r>
      <w:r w:rsidRPr="00F520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 xml:space="preserve"> Перед творческой группой</w:t>
      </w:r>
      <w:r w:rsidRPr="00F520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F520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стояли  следующие</w:t>
      </w:r>
      <w:r w:rsidRPr="00F52032">
        <w:rPr>
          <w:rFonts w:ascii="Times New Roman" w:eastAsia="Times New Roman" w:hAnsi="Times New Roman" w:cs="Times New Roman"/>
          <w:color w:val="000000"/>
          <w:sz w:val="24"/>
          <w:szCs w:val="24"/>
        </w:rPr>
        <w:t> </w:t>
      </w:r>
      <w:r w:rsidRPr="00F52032">
        <w:rPr>
          <w:rFonts w:ascii="Times New Roman" w:eastAsia="Times New Roman" w:hAnsi="Times New Roman" w:cs="Times New Roman"/>
          <w:b/>
          <w:bCs/>
          <w:color w:val="000000"/>
          <w:sz w:val="24"/>
          <w:szCs w:val="24"/>
        </w:rPr>
        <w:t>задач</w:t>
      </w:r>
      <w:r>
        <w:rPr>
          <w:rFonts w:ascii="Times New Roman" w:eastAsia="Times New Roman" w:hAnsi="Times New Roman" w:cs="Times New Roman"/>
          <w:b/>
          <w:bCs/>
          <w:color w:val="000000"/>
          <w:sz w:val="24"/>
          <w:szCs w:val="24"/>
        </w:rPr>
        <w:t xml:space="preserve">и </w:t>
      </w:r>
      <w:r w:rsidRPr="00F52032">
        <w:rPr>
          <w:rFonts w:ascii="Times New Roman" w:eastAsia="Times New Roman" w:hAnsi="Times New Roman" w:cs="Times New Roman"/>
          <w:color w:val="000000"/>
          <w:sz w:val="24"/>
          <w:szCs w:val="24"/>
        </w:rPr>
        <w:t>:</w:t>
      </w:r>
    </w:p>
    <w:p w:rsidR="007D46EA" w:rsidRPr="00F52032" w:rsidRDefault="007D46EA" w:rsidP="00CD20E1">
      <w:pPr>
        <w:shd w:val="clear" w:color="auto" w:fill="FFFFFF"/>
        <w:spacing w:after="0"/>
        <w:jc w:val="both"/>
        <w:rPr>
          <w:rFonts w:ascii="Times New Roman" w:eastAsia="Times New Roman" w:hAnsi="Times New Roman" w:cs="Times New Roman"/>
          <w:color w:val="000000"/>
          <w:sz w:val="24"/>
          <w:szCs w:val="24"/>
        </w:rPr>
      </w:pPr>
      <w:r w:rsidRPr="00F52032">
        <w:rPr>
          <w:rFonts w:ascii="Times New Roman" w:eastAsia="Times New Roman" w:hAnsi="Times New Roman" w:cs="Times New Roman"/>
          <w:color w:val="000000"/>
          <w:sz w:val="24"/>
          <w:szCs w:val="24"/>
        </w:rPr>
        <w:t>- совершенствование форм и методов, обеспечивающих поэтапное изучение английского языка на уроках биологии и информатики;</w:t>
      </w:r>
    </w:p>
    <w:p w:rsidR="007D46EA" w:rsidRPr="00F52032" w:rsidRDefault="007D46EA" w:rsidP="00CD20E1">
      <w:pPr>
        <w:shd w:val="clear" w:color="auto" w:fill="FFFFFF"/>
        <w:spacing w:after="0"/>
        <w:jc w:val="both"/>
        <w:rPr>
          <w:rFonts w:ascii="Times New Roman" w:eastAsia="Times New Roman" w:hAnsi="Times New Roman" w:cs="Times New Roman"/>
          <w:color w:val="000000"/>
          <w:sz w:val="24"/>
          <w:szCs w:val="24"/>
        </w:rPr>
      </w:pPr>
      <w:r w:rsidRPr="00F52032">
        <w:rPr>
          <w:rFonts w:ascii="Times New Roman" w:eastAsia="Times New Roman" w:hAnsi="Times New Roman" w:cs="Times New Roman"/>
          <w:color w:val="000000"/>
          <w:sz w:val="24"/>
          <w:szCs w:val="24"/>
        </w:rPr>
        <w:t>-создание и применение терминологического словаря на уроках естественно-математического цикла в целях развития ключевых компетенций учащихся;</w:t>
      </w:r>
    </w:p>
    <w:p w:rsidR="007D46EA" w:rsidRPr="00F52032" w:rsidRDefault="007D46EA" w:rsidP="00CD20E1">
      <w:pPr>
        <w:shd w:val="clear" w:color="auto" w:fill="FFFFFF"/>
        <w:spacing w:after="0"/>
        <w:jc w:val="both"/>
        <w:rPr>
          <w:rFonts w:ascii="Times New Roman" w:eastAsia="Times New Roman" w:hAnsi="Times New Roman" w:cs="Times New Roman"/>
          <w:color w:val="000000"/>
          <w:sz w:val="24"/>
          <w:szCs w:val="24"/>
        </w:rPr>
      </w:pPr>
      <w:r w:rsidRPr="00F52032">
        <w:rPr>
          <w:rFonts w:ascii="Times New Roman" w:eastAsia="Times New Roman" w:hAnsi="Times New Roman" w:cs="Times New Roman"/>
          <w:color w:val="000000"/>
          <w:sz w:val="24"/>
          <w:szCs w:val="24"/>
        </w:rPr>
        <w:t xml:space="preserve">- создание научно-методических ресурсов для внедрения и развития полиязычного образования </w:t>
      </w:r>
      <w:r w:rsidRPr="00F52032">
        <w:rPr>
          <w:rFonts w:ascii="Times New Roman" w:hAnsi="Times New Roman" w:cs="Times New Roman"/>
          <w:sz w:val="24"/>
          <w:szCs w:val="24"/>
        </w:rPr>
        <w:t>в  гимназии</w:t>
      </w:r>
      <w:r w:rsidRPr="00F52032">
        <w:rPr>
          <w:rFonts w:ascii="Times New Roman" w:eastAsia="Times New Roman" w:hAnsi="Times New Roman" w:cs="Times New Roman"/>
          <w:color w:val="000000"/>
          <w:sz w:val="24"/>
          <w:szCs w:val="24"/>
        </w:rPr>
        <w:t xml:space="preserve"> № 2.</w:t>
      </w:r>
    </w:p>
    <w:p w:rsidR="007D46EA" w:rsidRPr="00AC54F4" w:rsidRDefault="007D46EA" w:rsidP="00CD20E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Занятия творческой группы проводилось в основном в каникулярное время. Организацией которых занималась руководитель группы-</w:t>
      </w:r>
      <w:r w:rsidR="007103F0">
        <w:rPr>
          <w:rFonts w:ascii="Times New Roman" w:hAnsi="Times New Roman" w:cs="Times New Roman"/>
          <w:sz w:val="24"/>
          <w:szCs w:val="24"/>
        </w:rPr>
        <w:t xml:space="preserve"> </w:t>
      </w:r>
      <w:r>
        <w:rPr>
          <w:rFonts w:ascii="Times New Roman" w:hAnsi="Times New Roman" w:cs="Times New Roman"/>
          <w:sz w:val="24"/>
          <w:szCs w:val="24"/>
        </w:rPr>
        <w:t xml:space="preserve">учитель биологии Шакпаколва Г.А. Здесь были задействованы также учителя химии и физики, которые не проходили курсы по внедрению техязычия. </w:t>
      </w:r>
      <w:r w:rsidRPr="00AC54F4">
        <w:rPr>
          <w:rFonts w:ascii="Times New Roman" w:hAnsi="Times New Roman" w:cs="Times New Roman"/>
          <w:sz w:val="24"/>
          <w:szCs w:val="24"/>
        </w:rPr>
        <w:t xml:space="preserve">В ходе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работы творческой группы в </w:t>
      </w:r>
      <w:r w:rsidRPr="00AC54F4">
        <w:rPr>
          <w:rFonts w:ascii="Times New Roman" w:hAnsi="Times New Roman" w:cs="Times New Roman"/>
          <w:sz w:val="24"/>
          <w:szCs w:val="24"/>
        </w:rPr>
        <w:t>участники изучили методические и дидактические</w:t>
      </w:r>
      <w:r>
        <w:rPr>
          <w:rFonts w:ascii="Times New Roman" w:hAnsi="Times New Roman" w:cs="Times New Roman"/>
          <w:sz w:val="24"/>
          <w:szCs w:val="24"/>
        </w:rPr>
        <w:t xml:space="preserve"> </w:t>
      </w:r>
      <w:r w:rsidRPr="00AC54F4">
        <w:rPr>
          <w:rFonts w:ascii="Times New Roman" w:hAnsi="Times New Roman" w:cs="Times New Roman"/>
          <w:sz w:val="24"/>
          <w:szCs w:val="24"/>
        </w:rPr>
        <w:t>принципы дисциплин естественно-</w:t>
      </w:r>
      <w:r w:rsidR="007103F0">
        <w:rPr>
          <w:rFonts w:ascii="Times New Roman" w:hAnsi="Times New Roman" w:cs="Times New Roman"/>
          <w:sz w:val="24"/>
          <w:szCs w:val="24"/>
        </w:rPr>
        <w:t xml:space="preserve"> </w:t>
      </w:r>
      <w:r w:rsidRPr="00AC54F4">
        <w:rPr>
          <w:rFonts w:ascii="Times New Roman" w:hAnsi="Times New Roman" w:cs="Times New Roman"/>
          <w:sz w:val="24"/>
          <w:szCs w:val="24"/>
        </w:rPr>
        <w:t>научного цикла, интегрированные</w:t>
      </w:r>
    </w:p>
    <w:p w:rsidR="007D46EA" w:rsidRPr="00AC54F4" w:rsidRDefault="007D46EA" w:rsidP="00CD20E1">
      <w:pPr>
        <w:autoSpaceDE w:val="0"/>
        <w:autoSpaceDN w:val="0"/>
        <w:adjustRightInd w:val="0"/>
        <w:spacing w:after="0"/>
        <w:rPr>
          <w:rFonts w:ascii="Times New Roman" w:hAnsi="Times New Roman" w:cs="Times New Roman"/>
          <w:sz w:val="24"/>
          <w:szCs w:val="24"/>
        </w:rPr>
      </w:pPr>
      <w:r w:rsidRPr="00AC54F4">
        <w:rPr>
          <w:rFonts w:ascii="Times New Roman" w:hAnsi="Times New Roman" w:cs="Times New Roman"/>
          <w:sz w:val="24"/>
          <w:szCs w:val="24"/>
        </w:rPr>
        <w:t>со стратегиями развития языковых</w:t>
      </w:r>
      <w:r>
        <w:rPr>
          <w:rFonts w:ascii="Times New Roman" w:hAnsi="Times New Roman" w:cs="Times New Roman"/>
          <w:sz w:val="24"/>
          <w:szCs w:val="24"/>
        </w:rPr>
        <w:t xml:space="preserve"> </w:t>
      </w:r>
      <w:r w:rsidRPr="00AC54F4">
        <w:rPr>
          <w:rFonts w:ascii="Times New Roman" w:hAnsi="Times New Roman" w:cs="Times New Roman"/>
          <w:sz w:val="24"/>
          <w:szCs w:val="24"/>
        </w:rPr>
        <w:t>навыков устной и письменной</w:t>
      </w:r>
      <w:r>
        <w:rPr>
          <w:rFonts w:ascii="Times New Roman" w:hAnsi="Times New Roman" w:cs="Times New Roman"/>
          <w:sz w:val="24"/>
          <w:szCs w:val="24"/>
        </w:rPr>
        <w:t xml:space="preserve"> </w:t>
      </w:r>
      <w:r w:rsidRPr="00AC54F4">
        <w:rPr>
          <w:rFonts w:ascii="Times New Roman" w:hAnsi="Times New Roman" w:cs="Times New Roman"/>
          <w:sz w:val="24"/>
          <w:szCs w:val="24"/>
        </w:rPr>
        <w:t>англоязычной речи, а также</w:t>
      </w:r>
      <w:r>
        <w:rPr>
          <w:rFonts w:ascii="Times New Roman" w:hAnsi="Times New Roman" w:cs="Times New Roman"/>
          <w:sz w:val="24"/>
          <w:szCs w:val="24"/>
        </w:rPr>
        <w:t xml:space="preserve"> </w:t>
      </w:r>
      <w:r w:rsidRPr="00AC54F4">
        <w:rPr>
          <w:rFonts w:ascii="Times New Roman" w:hAnsi="Times New Roman" w:cs="Times New Roman"/>
          <w:sz w:val="24"/>
          <w:szCs w:val="24"/>
        </w:rPr>
        <w:t>особенности планирования заданий</w:t>
      </w:r>
      <w:r>
        <w:rPr>
          <w:rFonts w:ascii="Times New Roman" w:hAnsi="Times New Roman" w:cs="Times New Roman"/>
          <w:sz w:val="24"/>
          <w:szCs w:val="24"/>
        </w:rPr>
        <w:t xml:space="preserve"> </w:t>
      </w:r>
      <w:r w:rsidRPr="00AC54F4">
        <w:rPr>
          <w:rFonts w:ascii="Times New Roman" w:hAnsi="Times New Roman" w:cs="Times New Roman"/>
          <w:sz w:val="24"/>
          <w:szCs w:val="24"/>
        </w:rPr>
        <w:t>с учетом предметно-языкового</w:t>
      </w:r>
    </w:p>
    <w:p w:rsidR="007D46EA" w:rsidRPr="00AC54F4" w:rsidRDefault="007D46EA" w:rsidP="00CD20E1">
      <w:pPr>
        <w:autoSpaceDE w:val="0"/>
        <w:autoSpaceDN w:val="0"/>
        <w:adjustRightInd w:val="0"/>
        <w:spacing w:after="0"/>
        <w:rPr>
          <w:rFonts w:ascii="Times New Roman" w:hAnsi="Times New Roman" w:cs="Times New Roman"/>
          <w:sz w:val="24"/>
          <w:szCs w:val="24"/>
        </w:rPr>
      </w:pPr>
      <w:r w:rsidRPr="00AC54F4">
        <w:rPr>
          <w:rFonts w:ascii="Times New Roman" w:hAnsi="Times New Roman" w:cs="Times New Roman"/>
          <w:sz w:val="24"/>
          <w:szCs w:val="24"/>
        </w:rPr>
        <w:t>баланса, способы развития</w:t>
      </w:r>
      <w:r>
        <w:rPr>
          <w:rFonts w:ascii="Times New Roman" w:hAnsi="Times New Roman" w:cs="Times New Roman"/>
          <w:sz w:val="24"/>
          <w:szCs w:val="24"/>
        </w:rPr>
        <w:t xml:space="preserve"> </w:t>
      </w:r>
      <w:r w:rsidRPr="00AC54F4">
        <w:rPr>
          <w:rFonts w:ascii="Times New Roman" w:hAnsi="Times New Roman" w:cs="Times New Roman"/>
          <w:sz w:val="24"/>
          <w:szCs w:val="24"/>
        </w:rPr>
        <w:t>общеучебных знаний и умений, в</w:t>
      </w:r>
      <w:r>
        <w:rPr>
          <w:rFonts w:ascii="Times New Roman" w:hAnsi="Times New Roman" w:cs="Times New Roman"/>
          <w:sz w:val="24"/>
          <w:szCs w:val="24"/>
        </w:rPr>
        <w:t xml:space="preserve"> </w:t>
      </w:r>
      <w:r w:rsidRPr="00AC54F4">
        <w:rPr>
          <w:rFonts w:ascii="Times New Roman" w:hAnsi="Times New Roman" w:cs="Times New Roman"/>
          <w:sz w:val="24"/>
          <w:szCs w:val="24"/>
        </w:rPr>
        <w:t>том числе, лингвистических.</w:t>
      </w:r>
    </w:p>
    <w:p w:rsidR="007D46EA" w:rsidRDefault="007D46EA" w:rsidP="00CD20E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Р</w:t>
      </w:r>
      <w:r w:rsidRPr="00AC54F4">
        <w:rPr>
          <w:rFonts w:ascii="Times New Roman" w:hAnsi="Times New Roman" w:cs="Times New Roman"/>
          <w:sz w:val="24"/>
          <w:szCs w:val="24"/>
        </w:rPr>
        <w:t>ассмотрели бинарн</w:t>
      </w:r>
      <w:r>
        <w:rPr>
          <w:rFonts w:ascii="Times New Roman" w:hAnsi="Times New Roman" w:cs="Times New Roman"/>
          <w:sz w:val="24"/>
          <w:szCs w:val="24"/>
        </w:rPr>
        <w:t>ую модель преподавания предмета.</w:t>
      </w:r>
    </w:p>
    <w:p w:rsidR="007D46EA" w:rsidRDefault="007D46EA" w:rsidP="00CD20E1">
      <w:pPr>
        <w:shd w:val="clear" w:color="auto" w:fill="FFFFFF"/>
        <w:spacing w:after="0"/>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bdr w:val="none" w:sz="0" w:space="0" w:color="auto" w:frame="1"/>
        </w:rPr>
        <w:tab/>
      </w:r>
      <w:r w:rsidRPr="00950EB6">
        <w:rPr>
          <w:rFonts w:ascii="Times New Roman" w:eastAsia="Times New Roman" w:hAnsi="Times New Roman" w:cs="Times New Roman"/>
          <w:sz w:val="24"/>
          <w:szCs w:val="24"/>
          <w:bdr w:val="none" w:sz="0" w:space="0" w:color="auto" w:frame="1"/>
        </w:rPr>
        <w:t xml:space="preserve">Современная педагогика требует, чтобы в организации и планировании практической учебной работы основным действующим элементом был ученик , который  должен стать активным участником учебного процесса.  Учитель-организатор, планировщик и соучастник.  </w:t>
      </w:r>
      <w:r>
        <w:rPr>
          <w:rFonts w:ascii="Times New Roman" w:eastAsia="Times New Roman" w:hAnsi="Times New Roman" w:cs="Times New Roman"/>
          <w:sz w:val="24"/>
          <w:szCs w:val="24"/>
          <w:bdr w:val="none" w:sz="0" w:space="0" w:color="auto" w:frame="1"/>
        </w:rPr>
        <w:t xml:space="preserve"> </w:t>
      </w:r>
      <w:r>
        <w:rPr>
          <w:rFonts w:ascii="Times New Roman" w:hAnsi="Times New Roman" w:cs="Times New Roman"/>
          <w:sz w:val="24"/>
          <w:szCs w:val="24"/>
          <w:lang w:val="kk-KZ"/>
        </w:rPr>
        <w:t>Для организации исследования в действии</w:t>
      </w:r>
      <w:r w:rsidRPr="00F044B8">
        <w:rPr>
          <w:rFonts w:ascii="Times New Roman" w:hAnsi="Times New Roman" w:cs="Times New Roman"/>
          <w:sz w:val="24"/>
          <w:szCs w:val="24"/>
          <w:lang w:val="kk-KZ"/>
        </w:rPr>
        <w:t xml:space="preserve"> </w:t>
      </w:r>
      <w:r w:rsidRPr="00AB2B08">
        <w:rPr>
          <w:rFonts w:ascii="Times New Roman" w:hAnsi="Times New Roman" w:cs="Times New Roman"/>
          <w:sz w:val="24"/>
          <w:szCs w:val="24"/>
          <w:lang w:val="kk-KZ"/>
        </w:rPr>
        <w:t xml:space="preserve">по </w:t>
      </w:r>
      <w:r w:rsidRPr="00AB2B08">
        <w:rPr>
          <w:rFonts w:ascii="Times New Roman" w:hAnsi="Times New Roman" w:cs="Times New Roman"/>
          <w:sz w:val="24"/>
          <w:szCs w:val="24"/>
          <w:lang w:val="en-US"/>
        </w:rPr>
        <w:t>Lesson</w:t>
      </w:r>
      <w:r>
        <w:rPr>
          <w:rFonts w:ascii="Times New Roman" w:hAnsi="Times New Roman" w:cs="Times New Roman"/>
          <w:sz w:val="24"/>
          <w:szCs w:val="24"/>
        </w:rPr>
        <w:t xml:space="preserve"> </w:t>
      </w:r>
      <w:r w:rsidRPr="00AB2B08">
        <w:rPr>
          <w:rFonts w:ascii="Times New Roman" w:hAnsi="Times New Roman" w:cs="Times New Roman"/>
          <w:sz w:val="24"/>
          <w:szCs w:val="24"/>
          <w:lang w:val="en-US"/>
        </w:rPr>
        <w:t>Study</w:t>
      </w:r>
      <w:r>
        <w:rPr>
          <w:rFonts w:ascii="Times New Roman" w:hAnsi="Times New Roman" w:cs="Times New Roman"/>
          <w:sz w:val="24"/>
          <w:szCs w:val="24"/>
          <w:lang w:val="kk-KZ"/>
        </w:rPr>
        <w:t xml:space="preserve"> было проведено заседание Методического Совета, где было решено проводить исследование в действии в  </w:t>
      </w:r>
      <w:r w:rsidRPr="00AB2B08">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   3 «В» тема исследования: «Развитие орфографической зоркости на уроках казахского, английского, русского языков и литературы»,  6 «В» классе тема исследования: «Как развивать речевую деятельность учащихся через диалоговое обучение» и в 8 А классе тема исследования «Восполнение пробелов в знаниях по предметам естественных наук через применение приемов и стратегий технологии развития критического мышления»</w:t>
      </w:r>
      <w:r w:rsidRPr="00AB2B08">
        <w:rPr>
          <w:rFonts w:ascii="Times New Roman" w:hAnsi="Times New Roman" w:cs="Times New Roman"/>
          <w:color w:val="000000"/>
          <w:sz w:val="24"/>
          <w:szCs w:val="24"/>
          <w:shd w:val="clear" w:color="auto" w:fill="FFFFFF"/>
        </w:rPr>
        <w:t>.</w:t>
      </w:r>
    </w:p>
    <w:p w:rsidR="007103F0" w:rsidRDefault="007D46EA" w:rsidP="00CD20E1">
      <w:pPr>
        <w:spacing w:after="0"/>
        <w:jc w:val="both"/>
        <w:rPr>
          <w:rFonts w:ascii="Times New Roman" w:eastAsia="Times New Roman" w:hAnsi="Times New Roman" w:cs="Times New Roman"/>
          <w:b/>
          <w:sz w:val="24"/>
          <w:szCs w:val="24"/>
          <w:bdr w:val="none" w:sz="0" w:space="0" w:color="auto" w:frame="1"/>
        </w:rPr>
      </w:pPr>
      <w:r>
        <w:rPr>
          <w:rFonts w:ascii="Times New Roman" w:hAnsi="Times New Roman" w:cs="Times New Roman"/>
          <w:color w:val="000000"/>
          <w:sz w:val="24"/>
          <w:szCs w:val="24"/>
          <w:shd w:val="clear" w:color="auto" w:fill="FFFFFF"/>
        </w:rPr>
        <w:t xml:space="preserve"> </w:t>
      </w:r>
      <w:r w:rsidR="007103F0">
        <w:rPr>
          <w:rFonts w:ascii="Times New Roman" w:hAnsi="Times New Roman" w:cs="Times New Roman"/>
          <w:color w:val="000000"/>
          <w:sz w:val="24"/>
          <w:szCs w:val="24"/>
          <w:shd w:val="clear" w:color="auto" w:fill="FFFFFF"/>
        </w:rPr>
        <w:t>1</w:t>
      </w:r>
      <w:r w:rsidR="007103F0">
        <w:rPr>
          <w:rFonts w:ascii="Times New Roman" w:eastAsia="Times New Roman" w:hAnsi="Times New Roman" w:cs="Times New Roman"/>
          <w:b/>
          <w:sz w:val="24"/>
          <w:szCs w:val="24"/>
          <w:bdr w:val="none" w:sz="0" w:space="0" w:color="auto" w:frame="1"/>
        </w:rPr>
        <w:t>.9. Работа по ликвидации пробелов в знаниях и летняя школа</w:t>
      </w:r>
    </w:p>
    <w:p w:rsidR="007103F0" w:rsidRDefault="007103F0" w:rsidP="00CD20E1">
      <w:pPr>
        <w:spacing w:after="0"/>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 xml:space="preserve"> за 2021-2022 учебный год</w:t>
      </w:r>
    </w:p>
    <w:p w:rsidR="007103F0" w:rsidRDefault="007103F0" w:rsidP="00CD20E1">
      <w:pPr>
        <w:spacing w:after="0"/>
        <w:jc w:val="both"/>
        <w:rPr>
          <w:rFonts w:ascii="Times New Roman" w:eastAsia="Times New Roman" w:hAnsi="Times New Roman" w:cs="Times New Roman"/>
          <w:sz w:val="24"/>
          <w:szCs w:val="24"/>
          <w:bdr w:val="none" w:sz="0" w:space="0" w:color="auto" w:frame="1"/>
        </w:rPr>
      </w:pPr>
      <w:r w:rsidRPr="00264033">
        <w:rPr>
          <w:rFonts w:ascii="Times New Roman" w:eastAsia="Times New Roman" w:hAnsi="Times New Roman" w:cs="Times New Roman"/>
          <w:iCs/>
          <w:sz w:val="24"/>
          <w:szCs w:val="24"/>
          <w:bdr w:val="none" w:sz="0" w:space="0" w:color="auto" w:frame="1"/>
        </w:rPr>
        <w:t xml:space="preserve">Систематическая работа по выявлению и устранению недостатков и пробелов в знаниях обучающихся - одно из основных условий повышения качества обучения. </w:t>
      </w:r>
      <w:r w:rsidRPr="00264033">
        <w:rPr>
          <w:rFonts w:ascii="Times New Roman" w:eastAsia="Times New Roman" w:hAnsi="Times New Roman" w:cs="Times New Roman"/>
          <w:sz w:val="24"/>
          <w:szCs w:val="24"/>
          <w:bdr w:val="none" w:sz="0" w:space="0" w:color="auto" w:frame="1"/>
        </w:rPr>
        <w:t>Работа по восполнению знаний обучающихся строится в несколько этапов.</w:t>
      </w:r>
    </w:p>
    <w:p w:rsidR="007103F0" w:rsidRPr="00264033" w:rsidRDefault="007103F0" w:rsidP="00CD20E1">
      <w:pPr>
        <w:pStyle w:val="Default"/>
        <w:spacing w:line="276" w:lineRule="auto"/>
        <w:jc w:val="both"/>
      </w:pPr>
      <w:r w:rsidRPr="00264033">
        <w:t xml:space="preserve">- выявить причины отставания обучающегося и определить уровень его учебных достижений и пробелы в знаниях; </w:t>
      </w:r>
    </w:p>
    <w:p w:rsidR="007103F0" w:rsidRPr="00264033" w:rsidRDefault="007103F0" w:rsidP="00CD20E1">
      <w:pPr>
        <w:pStyle w:val="Default"/>
        <w:spacing w:line="276" w:lineRule="auto"/>
        <w:jc w:val="both"/>
      </w:pPr>
      <w:r w:rsidRPr="00264033">
        <w:t xml:space="preserve">- изучить потребности обучающегося для оказания индивидуальной поддержки; </w:t>
      </w:r>
    </w:p>
    <w:p w:rsidR="007103F0" w:rsidRPr="00264033" w:rsidRDefault="007103F0" w:rsidP="00CD20E1">
      <w:pPr>
        <w:pStyle w:val="Default"/>
        <w:spacing w:line="276" w:lineRule="auto"/>
        <w:jc w:val="both"/>
      </w:pPr>
      <w:r w:rsidRPr="00264033">
        <w:t xml:space="preserve">- разработать индивидуальный план обучения с подбором дифференцированных заданий; </w:t>
      </w:r>
    </w:p>
    <w:p w:rsidR="007103F0" w:rsidRPr="00264033" w:rsidRDefault="007103F0" w:rsidP="00CD20E1">
      <w:pPr>
        <w:pStyle w:val="Default"/>
        <w:spacing w:line="276" w:lineRule="auto"/>
        <w:jc w:val="both"/>
      </w:pPr>
      <w:r w:rsidRPr="00264033">
        <w:t xml:space="preserve">- проводить постоянную обратную связь. </w:t>
      </w:r>
    </w:p>
    <w:p w:rsidR="007103F0" w:rsidRDefault="007103F0" w:rsidP="00CD20E1">
      <w:pPr>
        <w:spacing w:after="0"/>
        <w:jc w:val="both"/>
        <w:rPr>
          <w:rFonts w:ascii="Times New Roman" w:hAnsi="Times New Roman" w:cs="Times New Roman"/>
          <w:iCs/>
          <w:sz w:val="24"/>
          <w:szCs w:val="24"/>
        </w:rPr>
      </w:pPr>
      <w:r>
        <w:rPr>
          <w:rFonts w:ascii="Times New Roman" w:hAnsi="Times New Roman" w:cs="Times New Roman"/>
          <w:i/>
          <w:iCs/>
          <w:sz w:val="24"/>
          <w:szCs w:val="24"/>
        </w:rPr>
        <w:t xml:space="preserve"> </w:t>
      </w:r>
      <w:r>
        <w:rPr>
          <w:rFonts w:ascii="Times New Roman" w:hAnsi="Times New Roman" w:cs="Times New Roman"/>
          <w:iCs/>
          <w:sz w:val="24"/>
          <w:szCs w:val="24"/>
        </w:rPr>
        <w:t>В начале учебного года каждый педагог основных предметов проводил нулевой срез знаний для выявления имеющихся пробелов. Проанализировав работы учащихся, педагоги выяивили имеющиеся пробелы и составили годовой план по ликвидации пробелов.</w:t>
      </w:r>
    </w:p>
    <w:p w:rsidR="007103F0" w:rsidRDefault="007103F0" w:rsidP="00CD20E1">
      <w:pPr>
        <w:spacing w:after="0"/>
        <w:jc w:val="both"/>
        <w:rPr>
          <w:rFonts w:ascii="Times New Roman" w:hAnsi="Times New Roman" w:cs="Times New Roman"/>
          <w:iCs/>
          <w:sz w:val="24"/>
          <w:szCs w:val="24"/>
        </w:rPr>
      </w:pPr>
      <w:r>
        <w:rPr>
          <w:rFonts w:ascii="Times New Roman" w:hAnsi="Times New Roman" w:cs="Times New Roman"/>
          <w:iCs/>
          <w:sz w:val="24"/>
          <w:szCs w:val="24"/>
        </w:rPr>
        <w:t>В течение учебного года согласно спиральной системе обучения и индивидуальному плану по ликвидации пробелов  педагоги проводили на каждом уроке по разделам  повторение изученной темы с прошлого класса. На каждом уроке проводя формативное оценивание составляли дифференцированные задания по изученной теме. Также в каникулярное время педагогами проводились групповые и индивидуальные консультации.</w:t>
      </w:r>
    </w:p>
    <w:p w:rsidR="007103F0" w:rsidRDefault="007103F0" w:rsidP="00CD20E1">
      <w:pPr>
        <w:spacing w:after="0"/>
        <w:jc w:val="both"/>
        <w:rPr>
          <w:rFonts w:ascii="Times New Roman" w:hAnsi="Times New Roman" w:cs="Times New Roman"/>
          <w:iCs/>
          <w:sz w:val="24"/>
          <w:szCs w:val="24"/>
        </w:rPr>
      </w:pPr>
      <w:r>
        <w:rPr>
          <w:rFonts w:ascii="Times New Roman" w:hAnsi="Times New Roman" w:cs="Times New Roman"/>
          <w:iCs/>
          <w:sz w:val="24"/>
          <w:szCs w:val="24"/>
        </w:rPr>
        <w:t>Многие педагоги  через социальную сеть отправляли наглядный материал по темам изученным в прошлом году в виде презентации и видеоматериалов, с целью зрительного и слухового восприятия и запоминания.</w:t>
      </w:r>
    </w:p>
    <w:p w:rsidR="007103F0" w:rsidRDefault="007103F0" w:rsidP="00CD20E1">
      <w:pPr>
        <w:spacing w:after="0"/>
        <w:jc w:val="both"/>
        <w:rPr>
          <w:rFonts w:ascii="Times New Roman" w:hAnsi="Times New Roman" w:cs="Times New Roman"/>
          <w:iCs/>
          <w:sz w:val="24"/>
          <w:szCs w:val="24"/>
        </w:rPr>
      </w:pPr>
      <w:r>
        <w:rPr>
          <w:rFonts w:ascii="Times New Roman" w:hAnsi="Times New Roman" w:cs="Times New Roman"/>
          <w:iCs/>
          <w:sz w:val="24"/>
          <w:szCs w:val="24"/>
        </w:rPr>
        <w:t>В конце 1 полугодия были проведены промежуточные срезы, по результатам которых педагоги проводили корректировку в индивидуальных планах по ликвидации пробелов в знаниях учащихся.В конце учебного года был проведен контрольный срез знаний, по анализам которых была запланирована работа в Летней школе.</w:t>
      </w:r>
    </w:p>
    <w:p w:rsidR="007103F0" w:rsidRDefault="007103F0" w:rsidP="00CD20E1">
      <w:pPr>
        <w:spacing w:after="0"/>
        <w:jc w:val="both"/>
        <w:rPr>
          <w:rFonts w:ascii="Times New Roman" w:hAnsi="Times New Roman" w:cs="Times New Roman"/>
          <w:sz w:val="24"/>
          <w:szCs w:val="24"/>
        </w:rPr>
      </w:pPr>
      <w:r w:rsidRPr="006008B7">
        <w:rPr>
          <w:rFonts w:ascii="Times New Roman" w:hAnsi="Times New Roman" w:cs="Times New Roman"/>
          <w:sz w:val="24"/>
          <w:szCs w:val="24"/>
        </w:rPr>
        <w:t>Летняя школа, организованная в период с 26 мая по 19 июня 2021 года, была направлена на восполнение потерь в знаниях обучающихся.</w:t>
      </w:r>
    </w:p>
    <w:p w:rsidR="007103F0" w:rsidRDefault="007103F0" w:rsidP="00CD20E1">
      <w:pPr>
        <w:spacing w:after="0"/>
        <w:jc w:val="both"/>
        <w:rPr>
          <w:rFonts w:ascii="Times New Roman" w:hAnsi="Times New Roman" w:cs="Times New Roman"/>
          <w:sz w:val="24"/>
          <w:szCs w:val="24"/>
        </w:rPr>
      </w:pPr>
      <w:r w:rsidRPr="003635F1">
        <w:rPr>
          <w:rFonts w:ascii="Times New Roman" w:hAnsi="Times New Roman" w:cs="Times New Roman"/>
          <w:sz w:val="24"/>
          <w:szCs w:val="24"/>
        </w:rPr>
        <w:t xml:space="preserve">На основании исходящего Письма №2/2078 от 17.05.2022 года Актюбинского областного Управления образования и приложения к приказу №840 от 26 мая 2021 года МОН РК, приказа №485/1  от 18.05.2022 года  Хромтауского РайОО в Хромтауской гимназии №2 была организована работа  Летней школы. По школе был издан приказ №80 от 25 мая 2022 года, где было приказано открыть Летнюю школу с 26 мая по 17 июня 2022 года. Цель Летней школы повышение качества образования, устранение пробелов в знаниях учащихся, в том числе слабоуспевающих учащихся и </w:t>
      </w:r>
      <w:r w:rsidRPr="003635F1">
        <w:rPr>
          <w:rFonts w:ascii="Times New Roman" w:hAnsi="Times New Roman" w:cs="Times New Roman"/>
          <w:sz w:val="24"/>
          <w:szCs w:val="24"/>
        </w:rPr>
        <w:lastRenderedPageBreak/>
        <w:t>пополнение их знаний. Согласно заявлений родителей были открыты 2,3,4,5,6,7,8 классы, за классами были закреплены классные руководители. Работа в летней школе была организована согласно «Методических рекомендаций по организации летней школы». В расписание занятий вошли основные предметы, которые в течении года оценивались (математика, русский язык, казахский язык, история Казахстана, география, химия, биология, естествознание, литература, английский язык), также в расписание вошли предметы развивающего, познавательного характера ( Час творчества, Час психолога, Спортивные игры, Оқуға құштар мектеп, Робототехника). Уроки проходили по 45 минут  с переменами по 5 минут. Учителями предметниками были составлены и утверждены календарно-тематические планы. Занятия проходили очень интересно и познавательно. Работа  Летней школы ежедневно освещалась н</w:t>
      </w:r>
      <w:r>
        <w:rPr>
          <w:rFonts w:ascii="Times New Roman" w:hAnsi="Times New Roman" w:cs="Times New Roman"/>
          <w:sz w:val="24"/>
          <w:szCs w:val="24"/>
        </w:rPr>
        <w:t xml:space="preserve">а школьной странице инстаграмм и РайОО. </w:t>
      </w:r>
      <w:r w:rsidRPr="003635F1">
        <w:rPr>
          <w:rFonts w:ascii="Times New Roman" w:hAnsi="Times New Roman" w:cs="Times New Roman"/>
          <w:sz w:val="24"/>
          <w:szCs w:val="24"/>
        </w:rPr>
        <w:t xml:space="preserve"> Ребята с удовольствием посещали занятия и получали новые знания. </w:t>
      </w:r>
    </w:p>
    <w:p w:rsidR="007103F0" w:rsidRPr="00AC7900" w:rsidRDefault="007103F0" w:rsidP="00CD20E1">
      <w:pPr>
        <w:spacing w:after="0"/>
        <w:jc w:val="center"/>
        <w:rPr>
          <w:rFonts w:ascii="Times New Roman" w:hAnsi="Times New Roman" w:cs="Times New Roman"/>
          <w:sz w:val="24"/>
          <w:szCs w:val="24"/>
        </w:rPr>
      </w:pPr>
      <w:r>
        <w:rPr>
          <w:rFonts w:ascii="Times New Roman" w:eastAsia="Times New Roman" w:hAnsi="Times New Roman" w:cs="Times New Roman"/>
          <w:b/>
          <w:sz w:val="24"/>
          <w:szCs w:val="24"/>
          <w:bdr w:val="none" w:sz="0" w:space="0" w:color="auto" w:frame="1"/>
        </w:rPr>
        <w:t>1.10. Школа молодого учителя</w:t>
      </w:r>
    </w:p>
    <w:p w:rsidR="007103F0" w:rsidRPr="000B6624" w:rsidRDefault="007B0233" w:rsidP="00CD20E1">
      <w:pPr>
        <w:spacing w:after="0"/>
        <w:jc w:val="both"/>
        <w:textAlignment w:val="baseline"/>
        <w:rPr>
          <w:rFonts w:ascii="Times New Roman" w:eastAsia="Times New Roman" w:hAnsi="Times New Roman" w:cs="Times New Roman"/>
          <w:color w:val="000000"/>
          <w:sz w:val="24"/>
          <w:szCs w:val="24"/>
        </w:rPr>
      </w:pPr>
      <w:r>
        <w:rPr>
          <w:rFonts w:ascii="Times New Roman" w:hAnsi="Times New Roman" w:cs="Times New Roman"/>
          <w:sz w:val="24"/>
          <w:szCs w:val="24"/>
        </w:rPr>
        <w:tab/>
        <w:t>На начало год</w:t>
      </w:r>
      <w:r w:rsidR="007103F0">
        <w:rPr>
          <w:rFonts w:ascii="Times New Roman" w:hAnsi="Times New Roman" w:cs="Times New Roman"/>
          <w:sz w:val="24"/>
          <w:szCs w:val="24"/>
        </w:rPr>
        <w:t xml:space="preserve">а в школу были приняты 3 молодых специалиста: Асылхан Ш.К.- учитель математики, </w:t>
      </w:r>
      <w:r w:rsidR="007103F0">
        <w:rPr>
          <w:rFonts w:ascii="Times New Roman" w:hAnsi="Times New Roman" w:cs="Times New Roman"/>
          <w:sz w:val="24"/>
          <w:szCs w:val="24"/>
          <w:lang w:val="kk-KZ"/>
        </w:rPr>
        <w:t xml:space="preserve">Тимірбай М.А.-учитель географии, Кожахметов Н.К.-учитель физической культуры. </w:t>
      </w:r>
      <w:r w:rsidR="007103F0" w:rsidRPr="000B6624">
        <w:rPr>
          <w:rFonts w:ascii="Times New Roman" w:eastAsia="Times New Roman" w:hAnsi="Times New Roman" w:cs="Times New Roman"/>
          <w:color w:val="000000"/>
          <w:sz w:val="24"/>
          <w:szCs w:val="24"/>
        </w:rPr>
        <w:t>Целью работы ШМУ является адаптация начинающих педагогов в коллективе, их самоутверждение и профессиональное становление.</w:t>
      </w:r>
    </w:p>
    <w:p w:rsidR="007103F0" w:rsidRDefault="007103F0" w:rsidP="00CD20E1">
      <w:pPr>
        <w:spacing w:after="0"/>
        <w:jc w:val="both"/>
        <w:textAlignment w:val="baseline"/>
        <w:rPr>
          <w:rFonts w:ascii="Times New Roman" w:eastAsia="Times New Roman" w:hAnsi="Times New Roman" w:cs="Times New Roman"/>
          <w:color w:val="000000"/>
          <w:sz w:val="24"/>
          <w:szCs w:val="24"/>
        </w:rPr>
      </w:pPr>
      <w:r w:rsidRPr="000B6624">
        <w:rPr>
          <w:rFonts w:ascii="Times New Roman" w:eastAsia="Times New Roman" w:hAnsi="Times New Roman" w:cs="Times New Roman"/>
          <w:color w:val="000000"/>
          <w:sz w:val="24"/>
          <w:szCs w:val="24"/>
        </w:rPr>
        <w:t>         В рамках оказания методической помощи молодым специалистам было организовано наставничество согласно</w:t>
      </w:r>
      <w:r>
        <w:rPr>
          <w:rFonts w:ascii="Times New Roman" w:eastAsia="Times New Roman" w:hAnsi="Times New Roman" w:cs="Times New Roman"/>
          <w:color w:val="000000"/>
          <w:sz w:val="24"/>
          <w:szCs w:val="24"/>
        </w:rPr>
        <w:t xml:space="preserve"> </w:t>
      </w:r>
      <w:r w:rsidRPr="000B6624">
        <w:rPr>
          <w:rFonts w:ascii="Times New Roman" w:eastAsia="Times New Roman" w:hAnsi="Times New Roman" w:cs="Times New Roman"/>
          <w:color w:val="000000"/>
          <w:sz w:val="24"/>
          <w:szCs w:val="24"/>
        </w:rPr>
        <w:t>правилам</w:t>
      </w:r>
      <w:r>
        <w:rPr>
          <w:rFonts w:ascii="Times New Roman" w:eastAsia="Times New Roman" w:hAnsi="Times New Roman" w:cs="Times New Roman"/>
          <w:color w:val="000000"/>
          <w:sz w:val="24"/>
          <w:szCs w:val="24"/>
        </w:rPr>
        <w:t xml:space="preserve"> </w:t>
      </w:r>
      <w:r w:rsidRPr="000B6624">
        <w:rPr>
          <w:rFonts w:ascii="Times New Roman" w:eastAsia="Times New Roman" w:hAnsi="Times New Roman" w:cs="Times New Roman"/>
          <w:color w:val="000000"/>
          <w:sz w:val="24"/>
          <w:szCs w:val="24"/>
        </w:rPr>
        <w:t xml:space="preserve">организации наставничества и требований к педагогам, осуществляющим наставничество, </w:t>
      </w:r>
      <w:r w:rsidR="007B0233">
        <w:rPr>
          <w:rFonts w:ascii="Times New Roman" w:eastAsia="Times New Roman" w:hAnsi="Times New Roman" w:cs="Times New Roman"/>
          <w:color w:val="000000"/>
          <w:sz w:val="24"/>
          <w:szCs w:val="24"/>
        </w:rPr>
        <w:t xml:space="preserve">разработанных </w:t>
      </w:r>
      <w:r w:rsidRPr="000B6624">
        <w:rPr>
          <w:rFonts w:ascii="Times New Roman" w:eastAsia="Times New Roman" w:hAnsi="Times New Roman" w:cs="Times New Roman"/>
          <w:color w:val="000000"/>
          <w:sz w:val="24"/>
          <w:szCs w:val="24"/>
        </w:rPr>
        <w:t>в соответствии с пунктом 2 статьи 13 Закона Республики Казахстан от 27 декабря 2019 года "О статусе педагога" и определяют порядок организации наставничества и установления требований к педагогам, осуществляющим наставничество в организациях среднего образования.</w:t>
      </w:r>
      <w:r>
        <w:rPr>
          <w:rFonts w:ascii="Times New Roman" w:eastAsia="Times New Roman" w:hAnsi="Times New Roman" w:cs="Times New Roman"/>
          <w:color w:val="000000"/>
          <w:sz w:val="24"/>
          <w:szCs w:val="24"/>
        </w:rPr>
        <w:t xml:space="preserve"> </w:t>
      </w:r>
    </w:p>
    <w:p w:rsidR="007103F0" w:rsidRDefault="007103F0" w:rsidP="00CD20E1">
      <w:pPr>
        <w:spacing w:after="0"/>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Учителя-наставники, согласно приказу директора гимназии:</w:t>
      </w:r>
      <w:r w:rsidRPr="00CB42EE">
        <w:rPr>
          <w:rFonts w:ascii="Times New Roman" w:hAnsi="Times New Roman" w:cs="Times New Roman"/>
          <w:sz w:val="24"/>
          <w:szCs w:val="24"/>
        </w:rPr>
        <w:t xml:space="preserve"> </w:t>
      </w:r>
      <w:r>
        <w:rPr>
          <w:rFonts w:ascii="Times New Roman" w:hAnsi="Times New Roman" w:cs="Times New Roman"/>
          <w:sz w:val="24"/>
          <w:szCs w:val="24"/>
        </w:rPr>
        <w:t>за учителем</w:t>
      </w:r>
      <w:r>
        <w:rPr>
          <w:rFonts w:ascii="Times New Roman" w:hAnsi="Times New Roman" w:cs="Times New Roman"/>
          <w:sz w:val="24"/>
          <w:szCs w:val="24"/>
          <w:lang w:val="kk-KZ"/>
        </w:rPr>
        <w:t xml:space="preserve"> математики Асылхан Ш.Қ.</w:t>
      </w:r>
      <w:r>
        <w:rPr>
          <w:rFonts w:ascii="Times New Roman" w:hAnsi="Times New Roman" w:cs="Times New Roman"/>
          <w:sz w:val="24"/>
          <w:szCs w:val="24"/>
        </w:rPr>
        <w:t xml:space="preserve"> закреплена была</w:t>
      </w:r>
      <w:r w:rsidRPr="008E06BC">
        <w:rPr>
          <w:rFonts w:ascii="Times New Roman" w:hAnsi="Times New Roman" w:cs="Times New Roman"/>
          <w:sz w:val="24"/>
          <w:szCs w:val="24"/>
        </w:rPr>
        <w:t xml:space="preserve"> </w:t>
      </w:r>
      <w:r>
        <w:rPr>
          <w:rFonts w:ascii="Times New Roman" w:hAnsi="Times New Roman" w:cs="Times New Roman"/>
          <w:sz w:val="24"/>
          <w:szCs w:val="24"/>
        </w:rPr>
        <w:t xml:space="preserve">учитель физики </w:t>
      </w:r>
      <w:r w:rsidR="007B0233">
        <w:rPr>
          <w:rFonts w:ascii="Times New Roman" w:hAnsi="Times New Roman" w:cs="Times New Roman"/>
          <w:sz w:val="24"/>
          <w:szCs w:val="24"/>
        </w:rPr>
        <w:t>квал</w:t>
      </w:r>
      <w:r w:rsidRPr="008E06BC">
        <w:rPr>
          <w:rFonts w:ascii="Times New Roman" w:hAnsi="Times New Roman" w:cs="Times New Roman"/>
          <w:sz w:val="24"/>
          <w:szCs w:val="24"/>
        </w:rPr>
        <w:t xml:space="preserve">ификационной </w:t>
      </w:r>
      <w:r>
        <w:rPr>
          <w:rFonts w:ascii="Times New Roman" w:hAnsi="Times New Roman" w:cs="Times New Roman"/>
          <w:sz w:val="24"/>
          <w:szCs w:val="24"/>
        </w:rPr>
        <w:t>категории «педагог-</w:t>
      </w:r>
      <w:r>
        <w:rPr>
          <w:rFonts w:ascii="Times New Roman" w:hAnsi="Times New Roman" w:cs="Times New Roman"/>
          <w:sz w:val="24"/>
          <w:szCs w:val="24"/>
          <w:lang w:val="kk-KZ"/>
        </w:rPr>
        <w:t>мастер</w:t>
      </w:r>
      <w:r w:rsidRPr="008E06BC">
        <w:rPr>
          <w:rFonts w:ascii="Times New Roman" w:hAnsi="Times New Roman" w:cs="Times New Roman"/>
          <w:sz w:val="24"/>
          <w:szCs w:val="24"/>
        </w:rPr>
        <w:t>»</w:t>
      </w:r>
      <w:r>
        <w:rPr>
          <w:rFonts w:ascii="Times New Roman" w:hAnsi="Times New Roman" w:cs="Times New Roman"/>
          <w:sz w:val="24"/>
          <w:szCs w:val="24"/>
          <w:lang w:val="kk-KZ"/>
        </w:rPr>
        <w:t xml:space="preserve"> Бажаканова Б.А</w:t>
      </w:r>
    </w:p>
    <w:p w:rsidR="007103F0" w:rsidRDefault="007103F0" w:rsidP="00CD20E1">
      <w:pPr>
        <w:spacing w:after="0"/>
        <w:jc w:val="both"/>
        <w:rPr>
          <w:rFonts w:ascii="Times New Roman" w:hAnsi="Times New Roman" w:cs="Times New Roman"/>
          <w:b/>
          <w:sz w:val="24"/>
          <w:szCs w:val="24"/>
          <w:lang w:val="kk-KZ"/>
        </w:rPr>
      </w:pPr>
      <w:r>
        <w:rPr>
          <w:rFonts w:ascii="Times New Roman" w:hAnsi="Times New Roman" w:cs="Times New Roman"/>
          <w:sz w:val="24"/>
          <w:szCs w:val="24"/>
        </w:rPr>
        <w:t xml:space="preserve">За учителем  </w:t>
      </w:r>
      <w:r>
        <w:rPr>
          <w:rFonts w:ascii="Times New Roman" w:hAnsi="Times New Roman" w:cs="Times New Roman"/>
          <w:sz w:val="24"/>
          <w:szCs w:val="24"/>
          <w:lang w:val="kk-KZ"/>
        </w:rPr>
        <w:t>географии Темірбай М. А.</w:t>
      </w:r>
      <w:r>
        <w:rPr>
          <w:rFonts w:ascii="Times New Roman" w:hAnsi="Times New Roman" w:cs="Times New Roman"/>
          <w:sz w:val="24"/>
          <w:szCs w:val="24"/>
        </w:rPr>
        <w:t xml:space="preserve"> Закреплена учитель географии,</w:t>
      </w:r>
      <w:r w:rsidR="007B0233">
        <w:rPr>
          <w:rFonts w:ascii="Times New Roman" w:hAnsi="Times New Roman" w:cs="Times New Roman"/>
          <w:sz w:val="24"/>
          <w:szCs w:val="24"/>
        </w:rPr>
        <w:t xml:space="preserve"> </w:t>
      </w:r>
      <w:r w:rsidRPr="008E06BC">
        <w:rPr>
          <w:rFonts w:ascii="Times New Roman" w:hAnsi="Times New Roman" w:cs="Times New Roman"/>
          <w:sz w:val="24"/>
          <w:szCs w:val="24"/>
        </w:rPr>
        <w:t>квалификационной категории «педаго</w:t>
      </w:r>
      <w:r>
        <w:rPr>
          <w:rFonts w:ascii="Times New Roman" w:hAnsi="Times New Roman" w:cs="Times New Roman"/>
          <w:sz w:val="24"/>
          <w:szCs w:val="24"/>
        </w:rPr>
        <w:t>г-исследователь» Шонтыкова Г.Т.</w:t>
      </w:r>
    </w:p>
    <w:p w:rsidR="007103F0" w:rsidRPr="00C17650" w:rsidRDefault="007103F0" w:rsidP="00CD20E1">
      <w:pPr>
        <w:spacing w:after="0"/>
        <w:jc w:val="both"/>
        <w:rPr>
          <w:rFonts w:ascii="Times New Roman" w:hAnsi="Times New Roman" w:cs="Times New Roman"/>
          <w:b/>
          <w:sz w:val="24"/>
          <w:szCs w:val="24"/>
          <w:lang w:val="kk-KZ"/>
        </w:rPr>
      </w:pPr>
      <w:r>
        <w:rPr>
          <w:rFonts w:ascii="Times New Roman" w:hAnsi="Times New Roman" w:cs="Times New Roman"/>
          <w:sz w:val="24"/>
          <w:szCs w:val="24"/>
        </w:rPr>
        <w:t xml:space="preserve">За учителем физической культуры </w:t>
      </w:r>
      <w:r>
        <w:rPr>
          <w:rFonts w:ascii="Times New Roman" w:hAnsi="Times New Roman" w:cs="Times New Roman"/>
          <w:sz w:val="24"/>
          <w:szCs w:val="24"/>
          <w:lang w:val="kk-KZ"/>
        </w:rPr>
        <w:t>Қожахметовым</w:t>
      </w:r>
      <w:r>
        <w:rPr>
          <w:rFonts w:ascii="Times New Roman" w:hAnsi="Times New Roman" w:cs="Times New Roman"/>
          <w:sz w:val="24"/>
          <w:szCs w:val="24"/>
        </w:rPr>
        <w:t xml:space="preserve"> Н.</w:t>
      </w:r>
      <w:r>
        <w:rPr>
          <w:rFonts w:ascii="Times New Roman" w:hAnsi="Times New Roman" w:cs="Times New Roman"/>
          <w:sz w:val="24"/>
          <w:szCs w:val="24"/>
          <w:lang w:val="kk-KZ"/>
        </w:rPr>
        <w:t>Қ</w:t>
      </w:r>
      <w:r>
        <w:rPr>
          <w:rFonts w:ascii="Times New Roman" w:hAnsi="Times New Roman" w:cs="Times New Roman"/>
          <w:sz w:val="24"/>
          <w:szCs w:val="24"/>
        </w:rPr>
        <w:t xml:space="preserve">. учитель физической культуры, </w:t>
      </w:r>
      <w:r w:rsidRPr="008E06BC">
        <w:rPr>
          <w:rFonts w:ascii="Times New Roman" w:hAnsi="Times New Roman" w:cs="Times New Roman"/>
          <w:sz w:val="24"/>
          <w:szCs w:val="24"/>
        </w:rPr>
        <w:t xml:space="preserve"> квалификационной категории «педаго</w:t>
      </w:r>
      <w:r>
        <w:rPr>
          <w:rFonts w:ascii="Times New Roman" w:hAnsi="Times New Roman" w:cs="Times New Roman"/>
          <w:sz w:val="24"/>
          <w:szCs w:val="24"/>
        </w:rPr>
        <w:t>г-исследователь»  Уразбаев  А.Х.</w:t>
      </w:r>
    </w:p>
    <w:p w:rsidR="007103F0" w:rsidRDefault="007103F0" w:rsidP="00CD20E1">
      <w:pPr>
        <w:spacing w:after="0"/>
        <w:jc w:val="both"/>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lang w:val="kk-KZ"/>
        </w:rPr>
        <w:t xml:space="preserve">Наставники оказывали методическую </w:t>
      </w:r>
      <w:r w:rsidRPr="00EB67AB">
        <w:rPr>
          <w:rFonts w:ascii="Times New Roman" w:hAnsi="Times New Roman" w:cs="Times New Roman"/>
          <w:sz w:val="24"/>
          <w:szCs w:val="24"/>
        </w:rPr>
        <w:t>помощь в составлении рабочей программы, тематического планирования, оформление поурочных планов;  посещение уроков молодого специалиста с последующим анализом;  посещение уроков коллег молодым специалистом;  помощь в подборе материала к проверке знаний;  помощь в проведении нетрадиционных уроков;  отбор методической литературы;  разбор недостатков молодого учителя в общении с учащимися, в учебной и самостоятельной работе, в подготовке современного урока и способы их преодоления.</w:t>
      </w:r>
    </w:p>
    <w:p w:rsidR="007103F0" w:rsidRDefault="007103F0"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В феврале месяце</w:t>
      </w:r>
      <w:r w:rsidRPr="004F0E40">
        <w:rPr>
          <w:rFonts w:ascii="Times New Roman" w:eastAsia="Times New Roman" w:hAnsi="Times New Roman" w:cs="Times New Roman"/>
          <w:sz w:val="24"/>
          <w:szCs w:val="24"/>
          <w:bdr w:val="none" w:sz="0" w:space="0" w:color="auto" w:frame="1"/>
        </w:rPr>
        <w:t xml:space="preserve"> 1 молодой специалист</w:t>
      </w:r>
      <w:r>
        <w:rPr>
          <w:rFonts w:ascii="Times New Roman" w:eastAsia="Times New Roman" w:hAnsi="Times New Roman" w:cs="Times New Roman"/>
          <w:sz w:val="24"/>
          <w:szCs w:val="24"/>
          <w:bdr w:val="none" w:sz="0" w:space="0" w:color="auto" w:frame="1"/>
        </w:rPr>
        <w:t xml:space="preserve"> Асылхан Ш.К.</w:t>
      </w:r>
      <w:r w:rsidRPr="004F0E40">
        <w:rPr>
          <w:rFonts w:ascii="Times New Roman" w:eastAsia="Times New Roman" w:hAnsi="Times New Roman" w:cs="Times New Roman"/>
          <w:sz w:val="24"/>
          <w:szCs w:val="24"/>
          <w:bdr w:val="none" w:sz="0" w:space="0" w:color="auto" w:frame="1"/>
        </w:rPr>
        <w:t xml:space="preserve"> выбыл</w:t>
      </w:r>
      <w:r>
        <w:rPr>
          <w:rFonts w:ascii="Times New Roman" w:eastAsia="Times New Roman" w:hAnsi="Times New Roman" w:cs="Times New Roman"/>
          <w:sz w:val="24"/>
          <w:szCs w:val="24"/>
          <w:bdr w:val="none" w:sz="0" w:space="0" w:color="auto" w:frame="1"/>
        </w:rPr>
        <w:t>а</w:t>
      </w:r>
      <w:r w:rsidRPr="004F0E40">
        <w:rPr>
          <w:rFonts w:ascii="Times New Roman" w:eastAsia="Times New Roman" w:hAnsi="Times New Roman" w:cs="Times New Roman"/>
          <w:sz w:val="24"/>
          <w:szCs w:val="24"/>
          <w:bdr w:val="none" w:sz="0" w:space="0" w:color="auto" w:frame="1"/>
        </w:rPr>
        <w:t xml:space="preserve"> для обучения в магистратуре. </w:t>
      </w:r>
    </w:p>
    <w:p w:rsidR="007103F0" w:rsidRDefault="007103F0" w:rsidP="00CD20E1">
      <w:pPr>
        <w:spacing w:after="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В ШМУ входили также педагоги имеющие стаж менее 3лет работы и педагоги прибывшие из производства: СкиданТ.Е., Сарсенбаева А.Е., Сапаргалиева А.А., Калимолла Д.Б., Перун Ю.В., Жанабаева Г.С. Согласно плана ШМУ и плана работы школьных тренеров были проведены занятия в каникулярное время и семинар для данных педагогов.</w:t>
      </w:r>
    </w:p>
    <w:p w:rsidR="007103F0" w:rsidRDefault="007103F0" w:rsidP="00CD20E1">
      <w:pPr>
        <w:spacing w:after="0"/>
        <w:jc w:val="both"/>
        <w:rPr>
          <w:rFonts w:ascii="Times New Roman" w:eastAsia="Times New Roman" w:hAnsi="Times New Roman" w:cs="Times New Roman"/>
          <w:sz w:val="24"/>
          <w:szCs w:val="24"/>
          <w:bdr w:val="none" w:sz="0" w:space="0" w:color="auto" w:frame="1"/>
        </w:rPr>
      </w:pPr>
      <w:r w:rsidRPr="004F0E40">
        <w:rPr>
          <w:rFonts w:ascii="Times New Roman" w:eastAsia="Times New Roman" w:hAnsi="Times New Roman" w:cs="Times New Roman"/>
          <w:sz w:val="24"/>
          <w:szCs w:val="24"/>
          <w:bdr w:val="none" w:sz="0" w:space="0" w:color="auto" w:frame="1"/>
        </w:rPr>
        <w:t xml:space="preserve">На основании плана НМР, в рамках  “Фестиваля педагогического мастерства ” в мае был проведен внутришкольный конкурс “Лучший молодой педагог”. Цель данного конкурса - создание условий для самореализации и развития творческого потенциала молодых педагогов. Конкурс проходил в два этапа – 1.Самопрезентация; 2. Панорамный урок. В результате мероприятия Гран – при и главный приз – получила учитель английского языка Сарсенбаева А.Е., 1 место заняли – учитель русского языка Сапаргалиева А.А., воспитатель предшкольного класса Скидан Т.Е., 2 место было присуждено  учителю английского языка  Калимолла Д.Б. </w:t>
      </w:r>
    </w:p>
    <w:p w:rsidR="007103F0" w:rsidRPr="000B73EA" w:rsidRDefault="007103F0" w:rsidP="00CD20E1">
      <w:pPr>
        <w:spacing w:after="0"/>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1.11</w:t>
      </w:r>
      <w:r w:rsidRPr="000B73EA">
        <w:rPr>
          <w:rFonts w:ascii="Times New Roman" w:eastAsia="Times New Roman" w:hAnsi="Times New Roman" w:cs="Times New Roman"/>
          <w:b/>
          <w:sz w:val="24"/>
          <w:szCs w:val="24"/>
          <w:bdr w:val="none" w:sz="0" w:space="0" w:color="auto" w:frame="1"/>
        </w:rPr>
        <w:t>. Аттестация педагогов 2021-2022 учебного года</w:t>
      </w:r>
    </w:p>
    <w:p w:rsidR="007103F0" w:rsidRPr="00296A94" w:rsidRDefault="007103F0" w:rsidP="00CD20E1">
      <w:pPr>
        <w:tabs>
          <w:tab w:val="left" w:pos="-426"/>
          <w:tab w:val="left" w:pos="709"/>
        </w:tabs>
        <w:spacing w:after="0"/>
        <w:jc w:val="both"/>
        <w:rPr>
          <w:rFonts w:ascii="Times New Roman" w:hAnsi="Times New Roman" w:cs="Times New Roman"/>
          <w:color w:val="000000"/>
          <w:sz w:val="24"/>
          <w:szCs w:val="24"/>
          <w:shd w:val="clear" w:color="auto" w:fill="FFFFFF"/>
        </w:rPr>
      </w:pPr>
      <w:r w:rsidRPr="00296A94">
        <w:rPr>
          <w:rFonts w:ascii="Times New Roman" w:hAnsi="Times New Roman" w:cs="Times New Roman"/>
          <w:color w:val="000000"/>
          <w:sz w:val="24"/>
          <w:szCs w:val="24"/>
          <w:shd w:val="clear" w:color="auto" w:fill="FFFFFF"/>
        </w:rPr>
        <w:lastRenderedPageBreak/>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С целью эффективной организации работы по аттестации была проведена следующая работа:</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1) разъяснение правил аттестации педагогическому составу школы;</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2) утвержден состав рабочей группы по подготовке и проведению аттестации</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педагогических работников и приравненных к ним лиц;</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3) утверждение списка педагогических работников и приравненных к ним лиц, подлежащих к аттестации в 2021-2022 учебном году.</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4) проведены обучающие тренинги  для аттестуемых учителей;</w:t>
      </w:r>
    </w:p>
    <w:p w:rsidR="007103F0" w:rsidRPr="00296A94" w:rsidRDefault="007103F0" w:rsidP="00CD20E1">
      <w:pPr>
        <w:autoSpaceDE w:val="0"/>
        <w:autoSpaceDN w:val="0"/>
        <w:adjustRightInd w:val="0"/>
        <w:spacing w:after="0"/>
        <w:jc w:val="both"/>
        <w:rPr>
          <w:rFonts w:ascii="Times New Roman" w:hAnsi="Times New Roman" w:cs="Times New Roman"/>
          <w:sz w:val="24"/>
          <w:szCs w:val="24"/>
        </w:rPr>
      </w:pPr>
      <w:r w:rsidRPr="00296A94">
        <w:rPr>
          <w:rFonts w:ascii="Times New Roman" w:hAnsi="Times New Roman" w:cs="Times New Roman"/>
          <w:sz w:val="24"/>
          <w:szCs w:val="24"/>
        </w:rPr>
        <w:t>Членами аттестационной комиссии и заместителем руководителя по научно-методической работе  на регулярной основе оказывалась методическая поддержка через наблюдение уроков и обратную связь по урокам, индивидуальные консультации и профессиональные беседы. На этапе подачи заявления на аттестацию каждый учитель предъявил сертификаты по  предметным компетенциям. Данная работа помогла формативно оценить готовность учителей к аттестации. На этапе школьного оценивания всеми педагогическими работниками были определены цели профессионального развития на учебный год при необходимости с поддержкой руководителей методических кафедр и заместителей директора.</w:t>
      </w:r>
    </w:p>
    <w:p w:rsidR="007103F0" w:rsidRDefault="007103F0" w:rsidP="00CD20E1">
      <w:pPr>
        <w:spacing w:after="0"/>
        <w:jc w:val="both"/>
        <w:textAlignment w:val="baseline"/>
        <w:outlineLvl w:val="0"/>
        <w:rPr>
          <w:rFonts w:ascii="Times New Roman" w:hAnsi="Times New Roman" w:cs="Times New Roman"/>
          <w:sz w:val="24"/>
          <w:szCs w:val="24"/>
        </w:rPr>
      </w:pPr>
      <w:r>
        <w:rPr>
          <w:rFonts w:ascii="Times New Roman" w:hAnsi="Times New Roman" w:cs="Times New Roman"/>
          <w:color w:val="161514"/>
          <w:sz w:val="24"/>
          <w:szCs w:val="24"/>
        </w:rPr>
        <w:t>Два молодых</w:t>
      </w:r>
      <w:r w:rsidRPr="002336F4">
        <w:rPr>
          <w:rFonts w:ascii="Times New Roman" w:hAnsi="Times New Roman" w:cs="Times New Roman"/>
          <w:color w:val="161514"/>
          <w:sz w:val="24"/>
          <w:szCs w:val="24"/>
        </w:rPr>
        <w:t xml:space="preserve"> специалист</w:t>
      </w:r>
      <w:r>
        <w:rPr>
          <w:rFonts w:ascii="Times New Roman" w:hAnsi="Times New Roman" w:cs="Times New Roman"/>
          <w:color w:val="161514"/>
          <w:sz w:val="24"/>
          <w:szCs w:val="24"/>
        </w:rPr>
        <w:t>а</w:t>
      </w:r>
      <w:r w:rsidRPr="002336F4">
        <w:rPr>
          <w:rFonts w:ascii="Times New Roman" w:hAnsi="Times New Roman" w:cs="Times New Roman"/>
          <w:color w:val="161514"/>
          <w:sz w:val="24"/>
          <w:szCs w:val="24"/>
        </w:rPr>
        <w:t xml:space="preserve"> </w:t>
      </w:r>
      <w:r>
        <w:rPr>
          <w:rFonts w:ascii="Times New Roman" w:hAnsi="Times New Roman" w:cs="Times New Roman"/>
          <w:sz w:val="24"/>
          <w:szCs w:val="24"/>
        </w:rPr>
        <w:t xml:space="preserve">Асылхан Ш.К.- учитель математики, </w:t>
      </w:r>
      <w:r>
        <w:rPr>
          <w:rFonts w:ascii="Times New Roman" w:hAnsi="Times New Roman" w:cs="Times New Roman"/>
          <w:sz w:val="24"/>
          <w:szCs w:val="24"/>
          <w:lang w:val="kk-KZ"/>
        </w:rPr>
        <w:t>Тимірбай М.А.-учитель географии</w:t>
      </w:r>
      <w:r>
        <w:rPr>
          <w:rFonts w:ascii="Times New Roman" w:hAnsi="Times New Roman" w:cs="Times New Roman"/>
          <w:color w:val="161514"/>
          <w:sz w:val="24"/>
          <w:szCs w:val="24"/>
        </w:rPr>
        <w:t xml:space="preserve"> </w:t>
      </w:r>
      <w:r w:rsidRPr="002336F4">
        <w:rPr>
          <w:rFonts w:ascii="Times New Roman" w:hAnsi="Times New Roman" w:cs="Times New Roman"/>
          <w:color w:val="161514"/>
          <w:sz w:val="24"/>
          <w:szCs w:val="24"/>
        </w:rPr>
        <w:t xml:space="preserve"> прибыл</w:t>
      </w:r>
      <w:r>
        <w:rPr>
          <w:rFonts w:ascii="Times New Roman" w:hAnsi="Times New Roman" w:cs="Times New Roman"/>
          <w:color w:val="161514"/>
          <w:sz w:val="24"/>
          <w:szCs w:val="24"/>
        </w:rPr>
        <w:t>и</w:t>
      </w:r>
      <w:r w:rsidRPr="002336F4">
        <w:rPr>
          <w:rFonts w:ascii="Times New Roman" w:hAnsi="Times New Roman" w:cs="Times New Roman"/>
          <w:color w:val="161514"/>
          <w:sz w:val="24"/>
          <w:szCs w:val="24"/>
        </w:rPr>
        <w:t xml:space="preserve"> на работу с дипломом об образовании с «отличием», согласно  </w:t>
      </w:r>
      <w:r w:rsidRPr="002336F4">
        <w:rPr>
          <w:rFonts w:ascii="Times New Roman" w:hAnsi="Times New Roman" w:cs="Times New Roman"/>
          <w:sz w:val="24"/>
          <w:szCs w:val="24"/>
        </w:rPr>
        <w:t xml:space="preserve">  </w:t>
      </w:r>
      <w:r w:rsidRPr="002336F4">
        <w:rPr>
          <w:rFonts w:ascii="Times New Roman" w:eastAsia="Times New Roman" w:hAnsi="Times New Roman" w:cs="Times New Roman"/>
          <w:spacing w:val="1"/>
          <w:sz w:val="24"/>
          <w:szCs w:val="24"/>
        </w:rPr>
        <w:t xml:space="preserve">Приказа Министра образования и науки Республики Казахстан </w:t>
      </w:r>
      <w:r w:rsidRPr="002336F4">
        <w:rPr>
          <w:rFonts w:ascii="Times New Roman" w:eastAsia="Times New Roman" w:hAnsi="Times New Roman" w:cs="Times New Roman"/>
          <w:kern w:val="36"/>
          <w:sz w:val="24"/>
          <w:szCs w:val="24"/>
        </w:rPr>
        <w:t>за</w:t>
      </w:r>
      <w:r w:rsidRPr="002336F4">
        <w:rPr>
          <w:rFonts w:ascii="Times New Roman" w:eastAsia="Times New Roman" w:hAnsi="Times New Roman" w:cs="Times New Roman"/>
          <w:spacing w:val="1"/>
          <w:sz w:val="24"/>
          <w:szCs w:val="24"/>
        </w:rPr>
        <w:t xml:space="preserve">   № 192 от 11 мая 2020 года  «</w:t>
      </w:r>
      <w:r w:rsidRPr="002336F4">
        <w:rPr>
          <w:rFonts w:ascii="Times New Roman" w:eastAsia="Times New Roman" w:hAnsi="Times New Roman" w:cs="Times New Roman"/>
          <w:kern w:val="36"/>
          <w:sz w:val="24"/>
          <w:szCs w:val="24"/>
        </w:rPr>
        <w:t>Об утверждении Правил присвоения (подтверждения) квалификационных категорий педагогам»</w:t>
      </w:r>
      <w:r w:rsidRPr="002336F4">
        <w:rPr>
          <w:rFonts w:ascii="Times New Roman" w:hAnsi="Times New Roman" w:cs="Times New Roman"/>
          <w:sz w:val="24"/>
          <w:szCs w:val="24"/>
        </w:rPr>
        <w:t xml:space="preserve"> -педагогам с дипломом об образовании с «отличием» присваивается категория –педагог-мо</w:t>
      </w:r>
      <w:r>
        <w:rPr>
          <w:rFonts w:ascii="Times New Roman" w:hAnsi="Times New Roman" w:cs="Times New Roman"/>
          <w:sz w:val="24"/>
          <w:szCs w:val="24"/>
        </w:rPr>
        <w:t xml:space="preserve">дератор без прохождения НКТ, </w:t>
      </w:r>
      <w:r w:rsidRPr="002336F4">
        <w:rPr>
          <w:rFonts w:ascii="Times New Roman" w:hAnsi="Times New Roman" w:cs="Times New Roman"/>
          <w:sz w:val="24"/>
          <w:szCs w:val="24"/>
        </w:rPr>
        <w:t>второй этап бы</w:t>
      </w:r>
      <w:r>
        <w:rPr>
          <w:rFonts w:ascii="Times New Roman" w:hAnsi="Times New Roman" w:cs="Times New Roman"/>
          <w:sz w:val="24"/>
          <w:szCs w:val="24"/>
        </w:rPr>
        <w:t>л  «проверка портфолио» учителями</w:t>
      </w:r>
      <w:r w:rsidRPr="002336F4">
        <w:rPr>
          <w:rFonts w:ascii="Times New Roman" w:hAnsi="Times New Roman" w:cs="Times New Roman"/>
          <w:sz w:val="24"/>
          <w:szCs w:val="24"/>
        </w:rPr>
        <w:t xml:space="preserve"> был  пройден. </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В 2021-22</w:t>
      </w:r>
      <w:r w:rsidRPr="002336F4">
        <w:rPr>
          <w:rFonts w:ascii="Times New Roman" w:hAnsi="Times New Roman" w:cs="Times New Roman"/>
          <w:color w:val="161514"/>
          <w:sz w:val="24"/>
          <w:szCs w:val="24"/>
        </w:rPr>
        <w:t xml:space="preserve"> учебном году заявление на  сдачу национального  квалификационного тестирования  в ноябре  подали  учителей из них:  </w:t>
      </w:r>
      <w:r>
        <w:rPr>
          <w:rFonts w:ascii="Times New Roman" w:hAnsi="Times New Roman" w:cs="Times New Roman"/>
          <w:color w:val="161514"/>
          <w:sz w:val="24"/>
          <w:szCs w:val="24"/>
        </w:rPr>
        <w:t>на категорию педагог-модератор: Жанабаева Г.С., Жемисова С.М., Скидан Т</w:t>
      </w:r>
      <w:r w:rsidRPr="002336F4">
        <w:rPr>
          <w:rFonts w:ascii="Times New Roman" w:hAnsi="Times New Roman" w:cs="Times New Roman"/>
          <w:color w:val="161514"/>
          <w:sz w:val="24"/>
          <w:szCs w:val="24"/>
        </w:rPr>
        <w:t>.</w:t>
      </w:r>
      <w:r>
        <w:rPr>
          <w:rFonts w:ascii="Times New Roman" w:hAnsi="Times New Roman" w:cs="Times New Roman"/>
          <w:color w:val="161514"/>
          <w:sz w:val="24"/>
          <w:szCs w:val="24"/>
        </w:rPr>
        <w:t>Е.</w:t>
      </w:r>
      <w:r w:rsidRPr="002336F4">
        <w:rPr>
          <w:rFonts w:ascii="Times New Roman" w:hAnsi="Times New Roman" w:cs="Times New Roman"/>
          <w:color w:val="161514"/>
          <w:sz w:val="24"/>
          <w:szCs w:val="24"/>
        </w:rPr>
        <w:t>,</w:t>
      </w:r>
      <w:r>
        <w:rPr>
          <w:rFonts w:ascii="Times New Roman" w:hAnsi="Times New Roman" w:cs="Times New Roman"/>
          <w:color w:val="161514"/>
          <w:sz w:val="24"/>
          <w:szCs w:val="24"/>
        </w:rPr>
        <w:t xml:space="preserve"> Сейтова А.Ж., Сапаргалиева А.А., </w:t>
      </w:r>
      <w:r w:rsidRPr="002336F4">
        <w:rPr>
          <w:rFonts w:ascii="Times New Roman" w:hAnsi="Times New Roman" w:cs="Times New Roman"/>
          <w:color w:val="161514"/>
          <w:sz w:val="24"/>
          <w:szCs w:val="24"/>
        </w:rPr>
        <w:t xml:space="preserve">на педагог- эксперта </w:t>
      </w:r>
      <w:r>
        <w:rPr>
          <w:rFonts w:ascii="Times New Roman" w:hAnsi="Times New Roman" w:cs="Times New Roman"/>
          <w:color w:val="161514"/>
          <w:sz w:val="24"/>
          <w:szCs w:val="24"/>
        </w:rPr>
        <w:t>Шайжанов А.Р., Нсанов М.С, на педагог-исследователь Жумагазина Г.Ш. Перечисленные педагоги успешно прошли второй этап аттестации.</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В связи с окончанием сроков действия категории в течение учебного года были сняты категории: -Жемисов А.А.  учитель НВП, имел вторую категорию; Байсалхан М.Ш. учитель казахского языка имела высшую категорию. В 2020 году и 2021 году указанные педагоги проходили НТК, но не набирали нужные проходные баллы.</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В летнее время в 2022 году планируют пройти НТК и второй этап следующие учителя:</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1. Мухамбетова Л.О.-</w:t>
      </w:r>
      <w:r w:rsidR="002C040F">
        <w:rPr>
          <w:rFonts w:ascii="Times New Roman" w:hAnsi="Times New Roman" w:cs="Times New Roman"/>
          <w:color w:val="161514"/>
          <w:sz w:val="24"/>
          <w:szCs w:val="24"/>
        </w:rPr>
        <w:t xml:space="preserve"> </w:t>
      </w:r>
      <w:r>
        <w:rPr>
          <w:rFonts w:ascii="Times New Roman" w:hAnsi="Times New Roman" w:cs="Times New Roman"/>
          <w:color w:val="161514"/>
          <w:sz w:val="24"/>
          <w:szCs w:val="24"/>
        </w:rPr>
        <w:t>учитель химии,</w:t>
      </w:r>
      <w:r w:rsidRPr="0077570E">
        <w:rPr>
          <w:rFonts w:ascii="Times New Roman" w:hAnsi="Times New Roman" w:cs="Times New Roman"/>
          <w:color w:val="161514"/>
          <w:sz w:val="24"/>
          <w:szCs w:val="24"/>
        </w:rPr>
        <w:t xml:space="preserve"> </w:t>
      </w:r>
      <w:r>
        <w:rPr>
          <w:rFonts w:ascii="Times New Roman" w:hAnsi="Times New Roman" w:cs="Times New Roman"/>
          <w:color w:val="161514"/>
          <w:sz w:val="24"/>
          <w:szCs w:val="24"/>
        </w:rPr>
        <w:t>планирует подавать заявление на педагога-модератора;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2.Бахтиярова А.К.-</w:t>
      </w:r>
      <w:r w:rsidR="002C040F">
        <w:rPr>
          <w:rFonts w:ascii="Times New Roman" w:hAnsi="Times New Roman" w:cs="Times New Roman"/>
          <w:color w:val="161514"/>
          <w:sz w:val="24"/>
          <w:szCs w:val="24"/>
        </w:rPr>
        <w:t xml:space="preserve"> </w:t>
      </w:r>
      <w:r>
        <w:rPr>
          <w:rFonts w:ascii="Times New Roman" w:hAnsi="Times New Roman" w:cs="Times New Roman"/>
          <w:color w:val="161514"/>
          <w:sz w:val="24"/>
          <w:szCs w:val="24"/>
        </w:rPr>
        <w:t>учитель информатики на педагога-эксперта;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3.Байсалхан М.Ш.- учитель казахского языка планирует подавать заявление на педагога-эксперта;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4.Тумышева Н.Т.- учитель математики на педагог- эксперта;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5. Ельшибекова Г.А.- учитель английского языка  на педагога-эксперта;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6.Сапагалиева А.Д.</w:t>
      </w:r>
      <w:r w:rsidRPr="0077570E">
        <w:rPr>
          <w:rFonts w:ascii="Times New Roman" w:hAnsi="Times New Roman" w:cs="Times New Roman"/>
          <w:color w:val="161514"/>
          <w:sz w:val="24"/>
          <w:szCs w:val="24"/>
        </w:rPr>
        <w:t xml:space="preserve"> </w:t>
      </w:r>
      <w:r>
        <w:rPr>
          <w:rFonts w:ascii="Times New Roman" w:hAnsi="Times New Roman" w:cs="Times New Roman"/>
          <w:color w:val="161514"/>
          <w:sz w:val="24"/>
          <w:szCs w:val="24"/>
        </w:rPr>
        <w:t>-учитель английского языка на педагога -эксперта;</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7. Рысмамабетова З.С. учитель казахского языка  на педагога -исследователя;</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8.Онегина Т.В.- учитель начальных классов на педагога- исследователя</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9.Шнайдер  И.А.-</w:t>
      </w:r>
      <w:r w:rsidR="002C040F">
        <w:rPr>
          <w:rFonts w:ascii="Times New Roman" w:hAnsi="Times New Roman" w:cs="Times New Roman"/>
          <w:color w:val="161514"/>
          <w:sz w:val="24"/>
          <w:szCs w:val="24"/>
        </w:rPr>
        <w:t xml:space="preserve"> </w:t>
      </w:r>
      <w:r>
        <w:rPr>
          <w:rFonts w:ascii="Times New Roman" w:hAnsi="Times New Roman" w:cs="Times New Roman"/>
          <w:color w:val="161514"/>
          <w:sz w:val="24"/>
          <w:szCs w:val="24"/>
        </w:rPr>
        <w:t>учитель музыки на педагога-исследователя;</w:t>
      </w:r>
    </w:p>
    <w:p w:rsidR="007103F0" w:rsidRDefault="007103F0" w:rsidP="00CD20E1">
      <w:pPr>
        <w:tabs>
          <w:tab w:val="left" w:pos="-426"/>
        </w:tabs>
        <w:spacing w:after="0"/>
        <w:jc w:val="both"/>
        <w:textAlignment w:val="baseline"/>
        <w:outlineLvl w:val="0"/>
        <w:rPr>
          <w:rFonts w:ascii="Times New Roman" w:hAnsi="Times New Roman" w:cs="Times New Roman"/>
          <w:color w:val="161514"/>
          <w:sz w:val="24"/>
          <w:szCs w:val="24"/>
        </w:rPr>
      </w:pPr>
      <w:r>
        <w:rPr>
          <w:rFonts w:ascii="Times New Roman" w:hAnsi="Times New Roman" w:cs="Times New Roman"/>
          <w:color w:val="161514"/>
          <w:sz w:val="24"/>
          <w:szCs w:val="24"/>
        </w:rPr>
        <w:t>10. Белоусова В.Л.-</w:t>
      </w:r>
      <w:r w:rsidR="002C040F">
        <w:rPr>
          <w:rFonts w:ascii="Times New Roman" w:hAnsi="Times New Roman" w:cs="Times New Roman"/>
          <w:color w:val="161514"/>
          <w:sz w:val="24"/>
          <w:szCs w:val="24"/>
        </w:rPr>
        <w:t xml:space="preserve"> </w:t>
      </w:r>
      <w:r>
        <w:rPr>
          <w:rFonts w:ascii="Times New Roman" w:hAnsi="Times New Roman" w:cs="Times New Roman"/>
          <w:color w:val="161514"/>
          <w:sz w:val="24"/>
          <w:szCs w:val="24"/>
        </w:rPr>
        <w:t>учитель начальных классов на педагога- исследователя.</w:t>
      </w:r>
    </w:p>
    <w:p w:rsidR="007103F0" w:rsidRDefault="007103F0" w:rsidP="00CD20E1">
      <w:pPr>
        <w:spacing w:after="0"/>
        <w:jc w:val="center"/>
        <w:rPr>
          <w:rFonts w:ascii="Times New Roman" w:hAnsi="Times New Roman" w:cs="Times New Roman"/>
          <w:b/>
          <w:sz w:val="24"/>
          <w:szCs w:val="24"/>
        </w:rPr>
      </w:pPr>
      <w:r>
        <w:rPr>
          <w:rFonts w:ascii="Times New Roman" w:hAnsi="Times New Roman" w:cs="Times New Roman"/>
          <w:b/>
          <w:sz w:val="24"/>
          <w:szCs w:val="24"/>
        </w:rPr>
        <w:t>1.12</w:t>
      </w:r>
      <w:r w:rsidRPr="000B73EA">
        <w:rPr>
          <w:rFonts w:ascii="Times New Roman" w:hAnsi="Times New Roman" w:cs="Times New Roman"/>
          <w:b/>
          <w:sz w:val="24"/>
          <w:szCs w:val="24"/>
        </w:rPr>
        <w:t xml:space="preserve">. Профессиональные конкурсы и олимпиады педагогов </w:t>
      </w:r>
      <w:r>
        <w:rPr>
          <w:rFonts w:ascii="Times New Roman" w:hAnsi="Times New Roman" w:cs="Times New Roman"/>
          <w:b/>
          <w:sz w:val="24"/>
          <w:szCs w:val="24"/>
        </w:rPr>
        <w:t xml:space="preserve"> </w:t>
      </w:r>
    </w:p>
    <w:p w:rsidR="008504D5" w:rsidRPr="008504D5" w:rsidRDefault="007103F0" w:rsidP="008504D5">
      <w:pPr>
        <w:pStyle w:val="af2"/>
        <w:tabs>
          <w:tab w:val="left" w:pos="284"/>
        </w:tabs>
        <w:spacing w:before="0" w:after="0" w:line="276" w:lineRule="auto"/>
        <w:jc w:val="both"/>
        <w:rPr>
          <w:lang w:eastAsia="ru-RU"/>
        </w:rPr>
      </w:pPr>
      <w:r w:rsidRPr="00147CC6">
        <w:t>В течение 2021-2022 учебного года</w:t>
      </w:r>
      <w:r>
        <w:t xml:space="preserve"> педагоги гимназии активно принимали участие в профессиональных конкурсах и олимпиадах. </w:t>
      </w:r>
      <w:r w:rsidRPr="00C615DA">
        <w:rPr>
          <w:b/>
        </w:rPr>
        <w:t>(</w:t>
      </w:r>
      <w:hyperlink r:id="rId15" w:history="1">
        <w:r w:rsidR="008504D5" w:rsidRPr="009E067A">
          <w:rPr>
            <w:rStyle w:val="a9"/>
            <w:lang w:val="en-US" w:eastAsia="ru-RU"/>
          </w:rPr>
          <w:t>https</w:t>
        </w:r>
        <w:r w:rsidR="008504D5" w:rsidRPr="009E067A">
          <w:rPr>
            <w:rStyle w:val="a9"/>
            <w:lang w:eastAsia="ru-RU"/>
          </w:rPr>
          <w:t>://</w:t>
        </w:r>
        <w:r w:rsidR="008504D5" w:rsidRPr="009E067A">
          <w:rPr>
            <w:rStyle w:val="a9"/>
            <w:lang w:val="en-US" w:eastAsia="ru-RU"/>
          </w:rPr>
          <w:t>gimnaziya</w:t>
        </w:r>
        <w:r w:rsidR="008504D5" w:rsidRPr="009E067A">
          <w:rPr>
            <w:rStyle w:val="a9"/>
            <w:lang w:eastAsia="ru-RU"/>
          </w:rPr>
          <w:t>2.</w:t>
        </w:r>
        <w:r w:rsidR="008504D5" w:rsidRPr="009E067A">
          <w:rPr>
            <w:rStyle w:val="a9"/>
            <w:lang w:val="en-US" w:eastAsia="ru-RU"/>
          </w:rPr>
          <w:t>edu</w:t>
        </w:r>
        <w:r w:rsidR="008504D5" w:rsidRPr="009E067A">
          <w:rPr>
            <w:rStyle w:val="a9"/>
            <w:lang w:eastAsia="ru-RU"/>
          </w:rPr>
          <w:t>.</w:t>
        </w:r>
        <w:r w:rsidR="008504D5" w:rsidRPr="009E067A">
          <w:rPr>
            <w:rStyle w:val="a9"/>
            <w:lang w:val="en-US" w:eastAsia="ru-RU"/>
          </w:rPr>
          <w:t>kz</w:t>
        </w:r>
        <w:r w:rsidR="008504D5" w:rsidRPr="009E067A">
          <w:rPr>
            <w:rStyle w:val="a9"/>
            <w:lang w:eastAsia="ru-RU"/>
          </w:rPr>
          <w:t>/</w:t>
        </w:r>
      </w:hyperlink>
      <w:r w:rsidR="008504D5" w:rsidRPr="008504D5">
        <w:rPr>
          <w:lang w:eastAsia="ru-RU"/>
        </w:rPr>
        <w:t xml:space="preserve">   </w:t>
      </w:r>
    </w:p>
    <w:p w:rsidR="007103F0" w:rsidRDefault="008504D5" w:rsidP="008504D5">
      <w:pPr>
        <w:pStyle w:val="af2"/>
        <w:tabs>
          <w:tab w:val="left" w:pos="284"/>
        </w:tabs>
        <w:spacing w:before="0" w:after="0" w:line="276" w:lineRule="auto"/>
        <w:jc w:val="both"/>
        <w:rPr>
          <w:lang w:eastAsia="ru-RU"/>
        </w:rPr>
      </w:pPr>
      <w:r w:rsidRPr="002643C0">
        <w:rPr>
          <w:lang w:eastAsia="ru-RU"/>
        </w:rPr>
        <w:t xml:space="preserve">инстаграм: </w:t>
      </w:r>
      <w:r w:rsidRPr="008504D5">
        <w:rPr>
          <w:lang w:eastAsia="ru-RU"/>
        </w:rPr>
        <w:t xml:space="preserve">  </w:t>
      </w:r>
      <w:hyperlink r:id="rId16" w:history="1">
        <w:r w:rsidRPr="008504D5">
          <w:rPr>
            <w:rStyle w:val="a9"/>
            <w:lang w:eastAsia="ru-RU"/>
          </w:rPr>
          <w:t>https://instagram.com/khromtauskaya_gimnaziya2</w:t>
        </w:r>
      </w:hyperlink>
      <w:r w:rsidRPr="008504D5">
        <w:rPr>
          <w:lang w:eastAsia="ru-RU"/>
        </w:rPr>
        <w:t xml:space="preserve">) </w:t>
      </w:r>
      <w:r w:rsidR="007103F0">
        <w:t>Всего участий 110: из них  школьный этап: 4, районный этап: -1, областной этап:-26,  республиканский этап:-76, международный этап-3.</w:t>
      </w:r>
    </w:p>
    <w:p w:rsidR="007B0233" w:rsidRDefault="007B0233" w:rsidP="00CD20E1">
      <w:pPr>
        <w:spacing w:after="0"/>
        <w:jc w:val="both"/>
        <w:rPr>
          <w:rFonts w:ascii="Times New Roman" w:hAnsi="Times New Roman" w:cs="Times New Roman"/>
          <w:sz w:val="24"/>
          <w:szCs w:val="24"/>
        </w:rPr>
      </w:pPr>
    </w:p>
    <w:p w:rsidR="007B0233" w:rsidRDefault="007B0233" w:rsidP="00CD20E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9890" cy="2771805"/>
            <wp:effectExtent l="19050" t="0" r="28460" b="9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0233" w:rsidRDefault="007B0233" w:rsidP="00CD20E1">
      <w:pPr>
        <w:spacing w:after="0"/>
        <w:jc w:val="both"/>
        <w:rPr>
          <w:rFonts w:ascii="Times New Roman" w:hAnsi="Times New Roman" w:cs="Times New Roman"/>
          <w:sz w:val="24"/>
          <w:szCs w:val="24"/>
        </w:rPr>
      </w:pPr>
    </w:p>
    <w:p w:rsidR="007B0233" w:rsidRDefault="007B0233" w:rsidP="00CD20E1">
      <w:pPr>
        <w:spacing w:after="0"/>
        <w:jc w:val="both"/>
        <w:rPr>
          <w:rFonts w:ascii="Times New Roman" w:hAnsi="Times New Roman" w:cs="Times New Roman"/>
          <w:sz w:val="24"/>
          <w:szCs w:val="24"/>
        </w:rPr>
      </w:pPr>
    </w:p>
    <w:p w:rsidR="007103F0" w:rsidRDefault="007103F0" w:rsidP="00CD20E1">
      <w:pPr>
        <w:spacing w:after="0"/>
        <w:jc w:val="both"/>
        <w:rPr>
          <w:rFonts w:ascii="Times New Roman" w:hAnsi="Times New Roman" w:cs="Times New Roman"/>
          <w:sz w:val="24"/>
          <w:szCs w:val="24"/>
        </w:rPr>
      </w:pPr>
      <w:r>
        <w:rPr>
          <w:rFonts w:ascii="Times New Roman" w:hAnsi="Times New Roman" w:cs="Times New Roman"/>
          <w:sz w:val="24"/>
          <w:szCs w:val="24"/>
        </w:rPr>
        <w:t>В течение учебного года педагоги были награждены: 49 наградами: Благодарственными пись</w:t>
      </w:r>
      <w:r w:rsidR="007B0233">
        <w:rPr>
          <w:rFonts w:ascii="Times New Roman" w:hAnsi="Times New Roman" w:cs="Times New Roman"/>
          <w:sz w:val="24"/>
          <w:szCs w:val="24"/>
        </w:rPr>
        <w:t>мами-40 педагогов, Почетными гр</w:t>
      </w:r>
      <w:r>
        <w:rPr>
          <w:rFonts w:ascii="Times New Roman" w:hAnsi="Times New Roman" w:cs="Times New Roman"/>
          <w:sz w:val="24"/>
          <w:szCs w:val="24"/>
        </w:rPr>
        <w:t>амотами-7 педагогов, Нагру</w:t>
      </w:r>
      <w:r w:rsidR="007B0233">
        <w:rPr>
          <w:rFonts w:ascii="Times New Roman" w:hAnsi="Times New Roman" w:cs="Times New Roman"/>
          <w:sz w:val="24"/>
          <w:szCs w:val="24"/>
        </w:rPr>
        <w:t>дными знаками-11 педагогов. Куб</w:t>
      </w:r>
      <w:r>
        <w:rPr>
          <w:rFonts w:ascii="Times New Roman" w:hAnsi="Times New Roman" w:cs="Times New Roman"/>
          <w:sz w:val="24"/>
          <w:szCs w:val="24"/>
        </w:rPr>
        <w:t>к</w:t>
      </w:r>
      <w:r w:rsidR="007B0233">
        <w:rPr>
          <w:rFonts w:ascii="Times New Roman" w:hAnsi="Times New Roman" w:cs="Times New Roman"/>
          <w:sz w:val="24"/>
          <w:szCs w:val="24"/>
        </w:rPr>
        <w:t>и, в том числе спортивнвые-5</w:t>
      </w:r>
      <w:r>
        <w:rPr>
          <w:rFonts w:ascii="Times New Roman" w:hAnsi="Times New Roman" w:cs="Times New Roman"/>
          <w:sz w:val="24"/>
          <w:szCs w:val="24"/>
        </w:rPr>
        <w:t>.</w:t>
      </w:r>
    </w:p>
    <w:p w:rsidR="002A35DE" w:rsidRDefault="002A35DE" w:rsidP="00CD20E1">
      <w:pPr>
        <w:spacing w:after="0"/>
        <w:jc w:val="both"/>
        <w:rPr>
          <w:rFonts w:ascii="Times New Roman" w:hAnsi="Times New Roman" w:cs="Times New Roman"/>
          <w:sz w:val="24"/>
          <w:szCs w:val="24"/>
        </w:rPr>
      </w:pPr>
    </w:p>
    <w:p w:rsidR="007B0233" w:rsidRPr="00147CC6" w:rsidRDefault="007B0233" w:rsidP="00CD20E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7177" cy="3205908"/>
            <wp:effectExtent l="19050" t="0" r="1262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35DE" w:rsidRDefault="002A35DE" w:rsidP="00CD20E1">
      <w:pPr>
        <w:spacing w:after="0"/>
        <w:rPr>
          <w:rFonts w:ascii="Times New Roman" w:hAnsi="Times New Roman" w:cs="Times New Roman"/>
          <w:b/>
          <w:sz w:val="24"/>
          <w:szCs w:val="24"/>
        </w:rPr>
      </w:pPr>
    </w:p>
    <w:p w:rsidR="007103F0" w:rsidRDefault="007103F0" w:rsidP="00CD20E1">
      <w:pPr>
        <w:spacing w:after="0"/>
        <w:rPr>
          <w:rFonts w:ascii="Times New Roman" w:hAnsi="Times New Roman" w:cs="Times New Roman"/>
          <w:b/>
          <w:sz w:val="24"/>
          <w:szCs w:val="24"/>
        </w:rPr>
      </w:pPr>
      <w:r>
        <w:rPr>
          <w:rFonts w:ascii="Times New Roman" w:hAnsi="Times New Roman" w:cs="Times New Roman"/>
          <w:b/>
          <w:sz w:val="24"/>
          <w:szCs w:val="24"/>
        </w:rPr>
        <w:t xml:space="preserve">1.13. Распространение и обобщение опыта через издательскую деятельность </w:t>
      </w:r>
      <w:r>
        <w:rPr>
          <w:rFonts w:ascii="Times New Roman" w:eastAsia="Times New Roman" w:hAnsi="Times New Roman" w:cs="Times New Roman"/>
          <w:b/>
          <w:sz w:val="24"/>
          <w:szCs w:val="24"/>
          <w:bdr w:val="none" w:sz="0" w:space="0" w:color="auto" w:frame="1"/>
        </w:rPr>
        <w:t xml:space="preserve"> </w:t>
      </w:r>
    </w:p>
    <w:p w:rsidR="007103F0" w:rsidRDefault="007103F0" w:rsidP="00CD20E1">
      <w:pPr>
        <w:spacing w:after="0"/>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sz w:val="24"/>
          <w:szCs w:val="24"/>
          <w:bdr w:val="none" w:sz="0" w:space="0" w:color="auto" w:frame="1"/>
        </w:rPr>
        <w:t xml:space="preserve">В течение </w:t>
      </w:r>
      <w:r w:rsidRPr="00B7258B">
        <w:rPr>
          <w:rFonts w:ascii="Times New Roman" w:eastAsia="Times New Roman" w:hAnsi="Times New Roman" w:cs="Times New Roman"/>
          <w:sz w:val="24"/>
          <w:szCs w:val="24"/>
          <w:bdr w:val="none" w:sz="0" w:space="0" w:color="auto" w:frame="1"/>
        </w:rPr>
        <w:t xml:space="preserve">учебного года педагогический коллектив </w:t>
      </w:r>
      <w:r>
        <w:rPr>
          <w:rFonts w:ascii="Times New Roman" w:eastAsia="Times New Roman" w:hAnsi="Times New Roman" w:cs="Times New Roman"/>
          <w:sz w:val="24"/>
          <w:szCs w:val="24"/>
          <w:bdr w:val="none" w:sz="0" w:space="0" w:color="auto" w:frame="1"/>
        </w:rPr>
        <w:t xml:space="preserve">распространял свой опыт работы через средства массовой информации: публикации статей на интернет порталах, областной газеты </w:t>
      </w:r>
      <w:r>
        <w:rPr>
          <w:rFonts w:ascii="Times New Roman" w:eastAsia="Times New Roman" w:hAnsi="Times New Roman" w:cs="Times New Roman"/>
          <w:sz w:val="24"/>
          <w:szCs w:val="24"/>
          <w:bdr w:val="none" w:sz="0" w:space="0" w:color="auto" w:frame="1"/>
          <w:lang w:val="kk-KZ"/>
        </w:rPr>
        <w:t>Ақтөбе-Ұстазы</w:t>
      </w:r>
      <w:r>
        <w:rPr>
          <w:rFonts w:ascii="Times New Roman" w:eastAsia="Times New Roman" w:hAnsi="Times New Roman" w:cs="Times New Roman"/>
          <w:sz w:val="24"/>
          <w:szCs w:val="24"/>
          <w:bdr w:val="none" w:sz="0" w:space="0" w:color="auto" w:frame="1"/>
        </w:rPr>
        <w:t>,областные, республиканские и международные сборники конференций</w:t>
      </w:r>
      <w:r>
        <w:rPr>
          <w:rFonts w:ascii="Times New Roman" w:eastAsia="Times New Roman" w:hAnsi="Times New Roman" w:cs="Times New Roman"/>
          <w:sz w:val="24"/>
          <w:szCs w:val="24"/>
          <w:bdr w:val="none" w:sz="0" w:space="0" w:color="auto" w:frame="1"/>
        </w:rPr>
        <w:tab/>
        <w:t xml:space="preserve">, а также через республиканские и междунарожные педагогические журналы. </w:t>
      </w:r>
    </w:p>
    <w:p w:rsidR="007103F0" w:rsidRDefault="007103F0" w:rsidP="00CD20E1">
      <w:pPr>
        <w:spacing w:after="0"/>
        <w:jc w:val="both"/>
        <w:rPr>
          <w:rFonts w:ascii="Times New Roman" w:hAnsi="Times New Roman"/>
          <w:sz w:val="24"/>
          <w:szCs w:val="24"/>
          <w:lang w:val="kk-KZ"/>
        </w:rPr>
      </w:pPr>
      <w:r>
        <w:rPr>
          <w:rFonts w:ascii="Times New Roman" w:eastAsia="Times New Roman" w:hAnsi="Times New Roman" w:cs="Times New Roman"/>
          <w:sz w:val="24"/>
          <w:szCs w:val="24"/>
          <w:bdr w:val="none" w:sz="0" w:space="0" w:color="auto" w:frame="1"/>
        </w:rPr>
        <w:t>В начале учебного годы была выпущена брошюра по итогам работы над методической проблемы</w:t>
      </w:r>
      <w:r w:rsidRPr="005B4B7E">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 xml:space="preserve"> </w:t>
      </w:r>
      <w:r>
        <w:rPr>
          <w:rFonts w:ascii="Times New Roman" w:hAnsi="Times New Roman"/>
          <w:sz w:val="24"/>
          <w:szCs w:val="24"/>
          <w:lang w:val="kk-KZ"/>
        </w:rPr>
        <w:t>«Пути и средства повышения качества образования через использование инновационных технологий в условиях реализации ГОСО», Алматы.</w:t>
      </w:r>
    </w:p>
    <w:p w:rsidR="007103F0" w:rsidRDefault="007103F0" w:rsidP="00CD20E1">
      <w:pPr>
        <w:spacing w:after="0"/>
        <w:jc w:val="both"/>
        <w:rPr>
          <w:rFonts w:ascii="Times New Roman" w:hAnsi="Times New Roman"/>
          <w:sz w:val="24"/>
          <w:szCs w:val="24"/>
          <w:lang w:val="kk-KZ"/>
        </w:rPr>
      </w:pPr>
      <w:r>
        <w:rPr>
          <w:rFonts w:ascii="Times New Roman" w:hAnsi="Times New Roman"/>
          <w:sz w:val="24"/>
          <w:szCs w:val="24"/>
          <w:lang w:val="kk-KZ"/>
        </w:rPr>
        <w:t>Выпущена методически й сборник и  электронная среда учителем казахского языка Байсалхан М.Ш. «Қазақ тілі мен әдебиетті  сабағында қолданылатын тиімді әдіс-тәсілдер».</w:t>
      </w:r>
    </w:p>
    <w:p w:rsidR="007103F0" w:rsidRDefault="007103F0" w:rsidP="00CD20E1">
      <w:pPr>
        <w:spacing w:after="0"/>
        <w:jc w:val="both"/>
        <w:rPr>
          <w:rFonts w:ascii="Times New Roman" w:hAnsi="Times New Roman" w:cs="Times New Roman"/>
          <w:sz w:val="24"/>
          <w:szCs w:val="24"/>
          <w:lang w:val="kk-KZ"/>
        </w:rPr>
      </w:pPr>
      <w:r w:rsidRPr="005B4B7E">
        <w:rPr>
          <w:rFonts w:ascii="Times New Roman" w:hAnsi="Times New Roman"/>
          <w:sz w:val="24"/>
          <w:szCs w:val="24"/>
          <w:lang w:val="kk-KZ"/>
        </w:rPr>
        <w:lastRenderedPageBreak/>
        <w:t>14</w:t>
      </w:r>
      <w:r w:rsidRPr="005B4B7E">
        <w:rPr>
          <w:rFonts w:ascii="Times New Roman" w:hAnsi="Times New Roman"/>
          <w:i/>
          <w:sz w:val="24"/>
          <w:szCs w:val="24"/>
          <w:lang w:val="kk-KZ"/>
        </w:rPr>
        <w:t xml:space="preserve"> </w:t>
      </w:r>
      <w:r>
        <w:rPr>
          <w:rFonts w:ascii="Times New Roman" w:hAnsi="Times New Roman"/>
          <w:sz w:val="24"/>
          <w:szCs w:val="24"/>
          <w:lang w:val="kk-KZ"/>
        </w:rPr>
        <w:t xml:space="preserve">педагогов опубликовали свои статьи в </w:t>
      </w:r>
      <w:r>
        <w:rPr>
          <w:rFonts w:ascii="Times New Roman" w:eastAsia="Times New Roman" w:hAnsi="Times New Roman" w:cs="Times New Roman"/>
          <w:sz w:val="24"/>
          <w:szCs w:val="24"/>
          <w:bdr w:val="none" w:sz="0" w:space="0" w:color="auto" w:frame="1"/>
          <w:lang w:val="kk-KZ"/>
        </w:rPr>
        <w:t xml:space="preserve">Ақтөбе-Ұстазы, 14 педагогов в </w:t>
      </w:r>
      <w:r>
        <w:rPr>
          <w:rFonts w:ascii="Times New Roman" w:hAnsi="Times New Roman" w:cs="Times New Roman"/>
          <w:sz w:val="24"/>
          <w:szCs w:val="24"/>
          <w:lang w:val="kk-KZ"/>
        </w:rPr>
        <w:t>республиканском журнале «Қазақстан Ұстазы».</w:t>
      </w:r>
    </w:p>
    <w:p w:rsidR="007103F0" w:rsidRDefault="00A14713" w:rsidP="00CD20E1">
      <w:pPr>
        <w:pStyle w:val="aa"/>
        <w:spacing w:after="0" w:line="276" w:lineRule="auto"/>
        <w:jc w:val="both"/>
      </w:pPr>
      <w:r>
        <w:rPr>
          <w:b/>
        </w:rPr>
        <w:t xml:space="preserve"> </w:t>
      </w:r>
      <w:r w:rsidR="007103F0">
        <w:t>Таким образом, анализ  за 2021- 2022</w:t>
      </w:r>
      <w:r w:rsidR="007103F0" w:rsidRPr="00CF12FF">
        <w:t xml:space="preserve"> учебный год позволяет сделать  вывод, что в гимназии создана система организации и проведения методической работы, которая способствует повышению педагогической компетентности педагогов и создает условия для их профессиональной самореализации. Задачи, стоящие перед коллективом, в основном выполнены. Есть необходимость продолжить работу над единой методической темой</w:t>
      </w:r>
      <w:r w:rsidR="007103F0">
        <w:t>.</w:t>
      </w:r>
      <w:r w:rsidR="007103F0" w:rsidRPr="00CF12FF">
        <w:t xml:space="preserve"> </w:t>
      </w:r>
    </w:p>
    <w:p w:rsidR="00A745C4" w:rsidRPr="00A745C4" w:rsidRDefault="00A745C4" w:rsidP="00CD20E1">
      <w:pPr>
        <w:shd w:val="clear" w:color="auto" w:fill="FFFFFF"/>
        <w:spacing w:after="0"/>
        <w:jc w:val="center"/>
        <w:rPr>
          <w:rFonts w:ascii="Times New Roman" w:eastAsia="Times New Roman" w:hAnsi="Times New Roman" w:cs="Times New Roman"/>
          <w:b/>
          <w:color w:val="000000"/>
          <w:sz w:val="24"/>
          <w:szCs w:val="24"/>
          <w:u w:val="single"/>
        </w:rPr>
      </w:pPr>
      <w:r w:rsidRPr="00A745C4">
        <w:rPr>
          <w:rFonts w:ascii="Times New Roman" w:eastAsia="Times New Roman" w:hAnsi="Times New Roman" w:cs="Times New Roman"/>
          <w:b/>
          <w:color w:val="000000"/>
          <w:sz w:val="24"/>
          <w:szCs w:val="24"/>
          <w:u w:val="single"/>
        </w:rPr>
        <w:t>Внутришкольный контроль</w:t>
      </w:r>
    </w:p>
    <w:p w:rsidR="00A745C4" w:rsidRPr="00A745C4" w:rsidRDefault="00A745C4" w:rsidP="00CD20E1">
      <w:pPr>
        <w:pStyle w:val="af2"/>
        <w:shd w:val="clear" w:color="auto" w:fill="FFFFFF"/>
        <w:spacing w:before="0" w:after="0" w:line="276" w:lineRule="auto"/>
        <w:ind w:firstLine="708"/>
        <w:jc w:val="both"/>
        <w:rPr>
          <w:color w:val="181818"/>
        </w:rPr>
      </w:pPr>
      <w:r w:rsidRPr="00A745C4">
        <w:rPr>
          <w:color w:val="181818"/>
        </w:rPr>
        <w:t>Одна из основных задач, стоящих перед коллективом школы – это совершенствование управления качеством образования. Это значит обоснование, выбор и реализация мер, позволяющих получить высокие результаты при </w:t>
      </w:r>
      <w:r w:rsidRPr="00A745C4">
        <w:rPr>
          <w:b/>
          <w:bCs/>
          <w:color w:val="181818"/>
        </w:rPr>
        <w:t>минимальных затратах времени и усилий со стороны всех участников образовательного процесса.</w:t>
      </w:r>
      <w:r w:rsidRPr="00A745C4">
        <w:rPr>
          <w:color w:val="181818"/>
        </w:rPr>
        <w:t> Существенную роль в решении этой задачи решает педагогический мониторинг. Это  средство контроля с целью диагностики, который позволяет по-другому взглянуть на весь учебно-воспитательный процесс.</w:t>
      </w:r>
    </w:p>
    <w:p w:rsidR="00A745C4" w:rsidRPr="00A745C4" w:rsidRDefault="00A745C4" w:rsidP="00CD20E1">
      <w:pPr>
        <w:shd w:val="clear" w:color="auto" w:fill="FFFFFF"/>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Внутришкольный контроль осуществляется в соответствии с планом работы школы, разработанный  с  учетом  анализа  результатов  работы  и  задач,  решение  которых  призвано обеспечивать  достижение  более  высокого  уровня  преподавания,  повышения  качества обученности учащихся. Осуществляется контроль следующих направлений учебной деятельности -проверка краткосрочных планов, контроль и анализ за проведением уроков. С целью анализа работы  учителей -предметников ежедневно осуществляется </w:t>
      </w:r>
      <w:r w:rsidRPr="00A745C4">
        <w:rPr>
          <w:rFonts w:ascii="Times New Roman" w:eastAsia="Times New Roman" w:hAnsi="Times New Roman" w:cs="Times New Roman"/>
          <w:color w:val="000000"/>
          <w:sz w:val="24"/>
          <w:szCs w:val="24"/>
          <w:lang w:val="kk-KZ"/>
        </w:rPr>
        <w:t xml:space="preserve">контроль </w:t>
      </w:r>
      <w:r w:rsidRPr="00A745C4">
        <w:rPr>
          <w:rFonts w:ascii="Times New Roman" w:eastAsia="Times New Roman" w:hAnsi="Times New Roman" w:cs="Times New Roman"/>
          <w:color w:val="000000"/>
          <w:sz w:val="24"/>
          <w:szCs w:val="24"/>
        </w:rPr>
        <w:t>введени</w:t>
      </w:r>
      <w:r w:rsidRPr="00A745C4">
        <w:rPr>
          <w:rFonts w:ascii="Times New Roman" w:eastAsia="Times New Roman" w:hAnsi="Times New Roman" w:cs="Times New Roman"/>
          <w:color w:val="000000"/>
          <w:sz w:val="24"/>
          <w:szCs w:val="24"/>
          <w:lang w:val="kk-KZ"/>
        </w:rPr>
        <w:t>я</w:t>
      </w:r>
      <w:r w:rsidRPr="00A745C4">
        <w:rPr>
          <w:rFonts w:ascii="Times New Roman" w:eastAsia="Times New Roman" w:hAnsi="Times New Roman" w:cs="Times New Roman"/>
          <w:color w:val="000000"/>
          <w:sz w:val="24"/>
          <w:szCs w:val="24"/>
        </w:rPr>
        <w:t xml:space="preserve"> электронного журнала «</w:t>
      </w:r>
      <w:r w:rsidRPr="00A745C4">
        <w:rPr>
          <w:rFonts w:ascii="Times New Roman" w:eastAsia="Times New Roman" w:hAnsi="Times New Roman" w:cs="Times New Roman"/>
          <w:color w:val="000000"/>
          <w:sz w:val="24"/>
          <w:szCs w:val="24"/>
          <w:lang w:val="kk-KZ"/>
        </w:rPr>
        <w:t>Күнделік</w:t>
      </w:r>
      <w:r w:rsidRPr="00A745C4">
        <w:rPr>
          <w:rFonts w:ascii="Times New Roman" w:eastAsia="Times New Roman" w:hAnsi="Times New Roman" w:cs="Times New Roman"/>
          <w:color w:val="000000"/>
          <w:sz w:val="24"/>
          <w:szCs w:val="24"/>
        </w:rPr>
        <w:t>»</w:t>
      </w:r>
      <w:r w:rsidRPr="00A745C4">
        <w:rPr>
          <w:rFonts w:ascii="Times New Roman" w:eastAsia="Times New Roman" w:hAnsi="Times New Roman" w:cs="Times New Roman"/>
          <w:color w:val="000000"/>
          <w:sz w:val="24"/>
          <w:szCs w:val="24"/>
          <w:lang w:val="kk-KZ"/>
        </w:rPr>
        <w:t>, но основным</w:t>
      </w:r>
      <w:r w:rsidRPr="00A745C4">
        <w:rPr>
          <w:rFonts w:ascii="Times New Roman" w:eastAsia="Times New Roman" w:hAnsi="Times New Roman" w:cs="Times New Roman"/>
          <w:color w:val="000000"/>
          <w:sz w:val="24"/>
          <w:szCs w:val="24"/>
        </w:rPr>
        <w:t xml:space="preserve">  элементом контроля учебно -воспитательного процесса являются состояние преподавания учебных предметов и выполнение государственного стандарта.</w:t>
      </w:r>
    </w:p>
    <w:p w:rsidR="00A745C4" w:rsidRPr="00A745C4" w:rsidRDefault="00A745C4" w:rsidP="00CD20E1">
      <w:pPr>
        <w:shd w:val="clear" w:color="auto" w:fill="FFFFFF"/>
        <w:spacing w:after="0"/>
        <w:jc w:val="center"/>
        <w:rPr>
          <w:rFonts w:ascii="Times New Roman" w:eastAsia="Times New Roman" w:hAnsi="Times New Roman" w:cs="Times New Roman"/>
          <w:b/>
          <w:color w:val="000000"/>
          <w:sz w:val="24"/>
          <w:szCs w:val="24"/>
        </w:rPr>
      </w:pPr>
      <w:r w:rsidRPr="00A745C4">
        <w:rPr>
          <w:rFonts w:ascii="Times New Roman" w:hAnsi="Times New Roman" w:cs="Times New Roman"/>
          <w:b/>
          <w:color w:val="000000"/>
          <w:sz w:val="24"/>
          <w:szCs w:val="24"/>
        </w:rPr>
        <w:t xml:space="preserve">2.1 </w:t>
      </w:r>
      <w:r w:rsidRPr="00A745C4">
        <w:rPr>
          <w:rFonts w:ascii="Times New Roman" w:eastAsia="Times New Roman" w:hAnsi="Times New Roman" w:cs="Times New Roman"/>
          <w:b/>
          <w:color w:val="000000"/>
          <w:sz w:val="24"/>
          <w:szCs w:val="24"/>
        </w:rPr>
        <w:t>Проведенные мероприятия по ВШК за  2021-2022 учебный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60"/>
        <w:gridCol w:w="5811"/>
      </w:tblGrid>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Наименование</w:t>
            </w:r>
          </w:p>
        </w:tc>
        <w:tc>
          <w:tcPr>
            <w:tcW w:w="1560" w:type="dxa"/>
          </w:tcPr>
          <w:p w:rsidR="00A745C4" w:rsidRPr="00A745C4" w:rsidRDefault="00A745C4" w:rsidP="00CD20E1">
            <w:pPr>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Количество</w:t>
            </w:r>
          </w:p>
        </w:tc>
        <w:tc>
          <w:tcPr>
            <w:tcW w:w="5811" w:type="dxa"/>
          </w:tcPr>
          <w:p w:rsidR="00A745C4" w:rsidRPr="00A745C4" w:rsidRDefault="00A745C4" w:rsidP="00CD20E1">
            <w:pPr>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Классы</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Классно- обобщающий контроль</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5811"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0,1 классы- адаптация, 4, 5,6,7, 8, 9,10,11 классы</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lang w:val="kk-KZ"/>
              </w:rPr>
              <w:t>Проверка в</w:t>
            </w:r>
            <w:r w:rsidRPr="00A745C4">
              <w:rPr>
                <w:rFonts w:ascii="Times New Roman" w:eastAsia="Times New Roman" w:hAnsi="Times New Roman" w:cs="Times New Roman"/>
                <w:color w:val="000000"/>
                <w:sz w:val="24"/>
                <w:szCs w:val="24"/>
              </w:rPr>
              <w:t>ведени</w:t>
            </w:r>
            <w:r w:rsidRPr="00A745C4">
              <w:rPr>
                <w:rFonts w:ascii="Times New Roman" w:eastAsia="Times New Roman" w:hAnsi="Times New Roman" w:cs="Times New Roman"/>
                <w:color w:val="000000"/>
                <w:sz w:val="24"/>
                <w:szCs w:val="24"/>
                <w:lang w:val="kk-KZ"/>
              </w:rPr>
              <w:t>я</w:t>
            </w:r>
            <w:r w:rsidRPr="00A745C4">
              <w:rPr>
                <w:rFonts w:ascii="Times New Roman" w:eastAsia="Times New Roman" w:hAnsi="Times New Roman" w:cs="Times New Roman"/>
                <w:color w:val="000000"/>
                <w:sz w:val="24"/>
                <w:szCs w:val="24"/>
              </w:rPr>
              <w:t xml:space="preserve"> электронного журнала «</w:t>
            </w:r>
            <w:r w:rsidRPr="00A745C4">
              <w:rPr>
                <w:rFonts w:ascii="Times New Roman" w:eastAsia="Times New Roman" w:hAnsi="Times New Roman" w:cs="Times New Roman"/>
                <w:color w:val="000000"/>
                <w:sz w:val="24"/>
                <w:szCs w:val="24"/>
                <w:lang w:val="kk-KZ"/>
              </w:rPr>
              <w:t>Күнделік</w:t>
            </w:r>
            <w:r w:rsidRPr="00A745C4">
              <w:rPr>
                <w:rFonts w:ascii="Times New Roman" w:eastAsia="Times New Roman" w:hAnsi="Times New Roman" w:cs="Times New Roman"/>
                <w:color w:val="000000"/>
                <w:sz w:val="24"/>
                <w:szCs w:val="24"/>
              </w:rPr>
              <w:t>»</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Ежедневно </w:t>
            </w:r>
          </w:p>
        </w:tc>
        <w:tc>
          <w:tcPr>
            <w:tcW w:w="5811" w:type="dxa"/>
          </w:tcPr>
          <w:p w:rsidR="00A745C4" w:rsidRPr="00A745C4" w:rsidRDefault="00A745C4" w:rsidP="00CD20E1">
            <w:pPr>
              <w:pStyle w:val="af"/>
              <w:widowControl/>
              <w:ind w:left="0"/>
              <w:jc w:val="both"/>
              <w:rPr>
                <w:rFonts w:ascii="Times New Roman" w:hAnsi="Times New Roman"/>
                <w:color w:val="000000"/>
                <w:sz w:val="24"/>
                <w:szCs w:val="24"/>
              </w:rPr>
            </w:pPr>
            <w:r w:rsidRPr="00A745C4">
              <w:rPr>
                <w:rFonts w:ascii="Times New Roman" w:hAnsi="Times New Roman"/>
                <w:color w:val="000000"/>
                <w:sz w:val="24"/>
                <w:szCs w:val="24"/>
              </w:rPr>
              <w:t>1-11 классы</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Проверка личных дел</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5811" w:type="dxa"/>
          </w:tcPr>
          <w:p w:rsidR="00A745C4" w:rsidRPr="00A745C4" w:rsidRDefault="00A745C4" w:rsidP="00CD20E1">
            <w:pPr>
              <w:pStyle w:val="af"/>
              <w:widowControl/>
              <w:ind w:left="0"/>
              <w:jc w:val="both"/>
              <w:rPr>
                <w:rFonts w:ascii="Times New Roman" w:hAnsi="Times New Roman"/>
                <w:color w:val="000000"/>
                <w:sz w:val="24"/>
                <w:szCs w:val="24"/>
              </w:rPr>
            </w:pPr>
            <w:r w:rsidRPr="00A745C4">
              <w:rPr>
                <w:rFonts w:ascii="Times New Roman" w:hAnsi="Times New Roman"/>
                <w:color w:val="000000"/>
                <w:sz w:val="24"/>
                <w:szCs w:val="24"/>
              </w:rPr>
              <w:t>0-11 классы</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Изучение состояния преподавания предметов </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5811" w:type="dxa"/>
          </w:tcPr>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1.Познание мира, естествознание  1-4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 xml:space="preserve">2.Определение уровня знаний учащихся 5-11 классов по истории,  религиоведении, </w:t>
            </w:r>
            <w:r w:rsidRPr="00A745C4">
              <w:rPr>
                <w:rFonts w:ascii="Times New Roman" w:eastAsia="Times New Roman" w:hAnsi="Times New Roman" w:cs="Times New Roman"/>
                <w:color w:val="000000"/>
                <w:sz w:val="24"/>
                <w:szCs w:val="24"/>
              </w:rPr>
              <w:t>основы правоведения,</w:t>
            </w:r>
            <w:r w:rsidRPr="00A745C4">
              <w:rPr>
                <w:rFonts w:ascii="Times New Roman" w:eastAsia="Times New Roman" w:hAnsi="Times New Roman" w:cs="Times New Roman"/>
                <w:color w:val="000000"/>
                <w:sz w:val="24"/>
                <w:szCs w:val="24"/>
                <w:lang w:val="kk-KZ"/>
              </w:rPr>
              <w:t xml:space="preserve"> методы и приемы активизации познавательной деятельности учащихся 5-11 классов.</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3.Определение уровня знаний учащихся, методы и приемы активизации познавательной деятельности учащихся 1-11 классов по русскому языку и литературе.</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4. Проверка знаний  учащихся и качества преподавания в 1-11 классах по английскому языку.</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5. Определение уровня знаний учащихся  по физике, математике и информатике,  методы и приемы активизации познавательной деятельности учащихся на уроках в 5-11 классах.</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 xml:space="preserve">6. Определение уровня качества знаний учащихся по </w:t>
            </w:r>
            <w:r w:rsidRPr="00A745C4">
              <w:rPr>
                <w:rFonts w:ascii="Times New Roman" w:eastAsia="Times New Roman" w:hAnsi="Times New Roman" w:cs="Times New Roman"/>
                <w:color w:val="000000"/>
                <w:sz w:val="24"/>
                <w:szCs w:val="24"/>
                <w:lang w:val="kk-KZ"/>
              </w:rPr>
              <w:lastRenderedPageBreak/>
              <w:t>математике и информатике в начальных классах (1-4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7. Определение уровня знаний учащихся 5-11 классов по естествознанию, географии, биологии, химии  методы и приемы активизации познавательной деятельности учащихся на уроках в 5-11 классах.</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8. Определение уровня качества знаний учащихся по  казахскому языку и литературе в 1-11 классах.</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9.Определение уровня знаний учащихся, методы и приемы активизации познавательной деятельности учащихся 1-11 классов на уроках гимназического компонента.</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10.Определение уровня знаний учащихся, методы и приемы активизации познавательной деятельности учащихся в 1-11 классах по самопознанию.</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11.Определение уровня знаний учащихся, методы и приемы активизации познавательной деятельности учащихся по   музыке, художественному труду,  графике  и основам предпринимательства и бизнеса в 5-11 классах.</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12.Определение уровня знаний учащихся 5-11 классов по физической культуре и НВП, методы и приемы активизации познавательной деятельности учащихся на уроках.</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lastRenderedPageBreak/>
              <w:t xml:space="preserve">Проверка техники чтения </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5811" w:type="dxa"/>
          </w:tcPr>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Проверка умений и навыков учащимхся 2-4 классов при чтении незнакомого текста, выявления уровня сформированности умений и навыков сознательного, правильного, выразительного и беглого чтения в 2-4 классах</w:t>
            </w:r>
          </w:p>
        </w:tc>
      </w:tr>
      <w:tr w:rsidR="00A745C4" w:rsidRPr="00A745C4" w:rsidTr="00A745C4">
        <w:tc>
          <w:tcPr>
            <w:tcW w:w="2376"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Проверка тетрадей учащихся</w:t>
            </w:r>
          </w:p>
        </w:tc>
        <w:tc>
          <w:tcPr>
            <w:tcW w:w="1560" w:type="dxa"/>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5811" w:type="dxa"/>
          </w:tcPr>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1.В рамках КОК (5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2.В рамках КОК (8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3.В рамках КОК (10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4.Русский язык и литература (1-11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5.Английский язык (1-11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6.В рамках КОК (6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7.В рамках КОК (7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8.Химия (7-11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9.Биология (7-11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10.Физика (7-11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11.Математика(5-11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12.Казахский язык (2-11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13 рамках КОК (9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14.В рамках КОК (11 классы)</w:t>
            </w:r>
          </w:p>
          <w:p w:rsidR="00A745C4" w:rsidRPr="00A745C4" w:rsidRDefault="00A745C4" w:rsidP="00CD20E1">
            <w:pPr>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15. В рамках КОК (4 классы)</w:t>
            </w:r>
          </w:p>
        </w:tc>
      </w:tr>
    </w:tbl>
    <w:p w:rsidR="00A745C4" w:rsidRPr="00A745C4" w:rsidRDefault="00A745C4" w:rsidP="00CD20E1">
      <w:pPr>
        <w:suppressAutoHyphens/>
        <w:spacing w:after="0"/>
        <w:jc w:val="both"/>
        <w:rPr>
          <w:rFonts w:ascii="Times New Roman" w:hAnsi="Times New Roman" w:cs="Times New Roman"/>
          <w:b/>
          <w:sz w:val="24"/>
          <w:szCs w:val="24"/>
          <w:lang w:val="kk-KZ"/>
        </w:rPr>
      </w:pPr>
    </w:p>
    <w:p w:rsidR="00A745C4" w:rsidRPr="00A745C4" w:rsidRDefault="00A745C4" w:rsidP="00CD20E1">
      <w:pPr>
        <w:suppressAutoHyphens/>
        <w:spacing w:after="0"/>
        <w:jc w:val="both"/>
        <w:rPr>
          <w:rFonts w:ascii="Times New Roman" w:hAnsi="Times New Roman" w:cs="Times New Roman"/>
          <w:b/>
          <w:sz w:val="24"/>
          <w:szCs w:val="24"/>
          <w:lang w:val="kk-KZ"/>
        </w:rPr>
      </w:pPr>
      <w:r w:rsidRPr="00A745C4">
        <w:rPr>
          <w:rFonts w:ascii="Times New Roman" w:hAnsi="Times New Roman" w:cs="Times New Roman"/>
          <w:b/>
          <w:sz w:val="24"/>
          <w:szCs w:val="24"/>
          <w:lang w:val="kk-KZ"/>
        </w:rPr>
        <w:t>2.2 Итоги анализа техники чтения во 2-4 классах за   2021-2022учебный год.</w:t>
      </w:r>
    </w:p>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 xml:space="preserve">Для успеваемости в учебном процессе учащихся начальных классов имеет большое значение уровень чтения, скорость чтения, понимание прочитанного, самостоятельного составления вопросов и ответов  на прочитанный текст. Уровень чтения учащихся в 1-х классах – 78%, </w:t>
      </w:r>
      <w:r w:rsidRPr="00A745C4">
        <w:rPr>
          <w:rFonts w:ascii="Times New Roman" w:hAnsi="Times New Roman" w:cs="Times New Roman"/>
          <w:sz w:val="24"/>
          <w:szCs w:val="24"/>
          <w:lang w:val="kk-KZ"/>
        </w:rPr>
        <w:lastRenderedPageBreak/>
        <w:t>успеваемость – 88%  во 2-х классах-91%, успеваемость-97%. В 3-х классах 80%, успеваемость составляет 95%,  в параллели 4-х классов качество-72%, успеваемость 79%, Итого по школе с 1-4 классы на период 4 четверти  обучаются 344 учащихся, из них 310 учеников (81%) выполняют норму техники чтения, 33 учащихся (9%)  –читают ниже нормы.</w:t>
      </w:r>
    </w:p>
    <w:tbl>
      <w:tblPr>
        <w:tblW w:w="9889" w:type="dxa"/>
        <w:tblLayout w:type="fixed"/>
        <w:tblLook w:val="04A0"/>
      </w:tblPr>
      <w:tblGrid>
        <w:gridCol w:w="1809"/>
        <w:gridCol w:w="879"/>
        <w:gridCol w:w="777"/>
        <w:gridCol w:w="640"/>
        <w:gridCol w:w="635"/>
        <w:gridCol w:w="545"/>
        <w:gridCol w:w="595"/>
        <w:gridCol w:w="635"/>
        <w:gridCol w:w="567"/>
        <w:gridCol w:w="567"/>
        <w:gridCol w:w="1134"/>
        <w:gridCol w:w="1106"/>
      </w:tblGrid>
      <w:tr w:rsidR="00A745C4" w:rsidRPr="00A745C4" w:rsidTr="00A745C4">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Ф.И.О. учителя</w:t>
            </w:r>
          </w:p>
        </w:tc>
        <w:tc>
          <w:tcPr>
            <w:tcW w:w="879"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класс</w:t>
            </w:r>
          </w:p>
        </w:tc>
        <w:tc>
          <w:tcPr>
            <w:tcW w:w="777"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к-во уч-ся</w:t>
            </w:r>
          </w:p>
        </w:tc>
        <w:tc>
          <w:tcPr>
            <w:tcW w:w="640"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"5"</w:t>
            </w:r>
          </w:p>
        </w:tc>
        <w:tc>
          <w:tcPr>
            <w:tcW w:w="635"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"4"</w:t>
            </w:r>
          </w:p>
        </w:tc>
        <w:tc>
          <w:tcPr>
            <w:tcW w:w="545"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"3"</w:t>
            </w:r>
          </w:p>
        </w:tc>
        <w:tc>
          <w:tcPr>
            <w:tcW w:w="595"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"2"</w:t>
            </w:r>
          </w:p>
        </w:tc>
        <w:tc>
          <w:tcPr>
            <w:tcW w:w="635"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1четв</w:t>
            </w:r>
          </w:p>
        </w:tc>
        <w:tc>
          <w:tcPr>
            <w:tcW w:w="567" w:type="dxa"/>
            <w:tcBorders>
              <w:top w:val="single" w:sz="4" w:space="0" w:color="auto"/>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2четв</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3 четв</w:t>
            </w:r>
          </w:p>
        </w:tc>
        <w:tc>
          <w:tcPr>
            <w:tcW w:w="1134" w:type="dxa"/>
            <w:tcBorders>
              <w:top w:val="single" w:sz="4" w:space="0" w:color="auto"/>
              <w:left w:val="nil"/>
              <w:bottom w:val="single" w:sz="4" w:space="0" w:color="auto"/>
              <w:right w:val="single" w:sz="4" w:space="0" w:color="auto"/>
            </w:tcBorders>
            <w:shd w:val="clear" w:color="auto" w:fill="auto"/>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4 четверть</w:t>
            </w:r>
          </w:p>
        </w:tc>
        <w:tc>
          <w:tcPr>
            <w:tcW w:w="1106" w:type="dxa"/>
            <w:tcBorders>
              <w:top w:val="single" w:sz="4" w:space="0" w:color="auto"/>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 успев</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Томина О.М</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1а</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28</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14</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75</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78</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93</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Онегина Т.В</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1б</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26</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16</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56</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85</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88</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Жангужина С.В</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1в</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23</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5</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18</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65</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78</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Жемисова С.М</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1г</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27</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18</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92</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81</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93</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 </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1-е</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104</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50</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31</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11</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63</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78</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88</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lang w:val="kk-KZ"/>
              </w:rPr>
              <w:t>Избасова А.С</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2а</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23</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16</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5</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0</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87</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92</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91</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91</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91</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Абденова Б.З</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2б</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23</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17</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87</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100</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87</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87</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100</w:t>
            </w:r>
          </w:p>
        </w:tc>
      </w:tr>
      <w:tr w:rsidR="00A745C4" w:rsidRPr="00A745C4" w:rsidTr="00A745C4">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Искакова А.П</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2в</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24</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20</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92</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83</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92</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92</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100</w:t>
            </w:r>
          </w:p>
        </w:tc>
      </w:tr>
      <w:tr w:rsidR="00A745C4" w:rsidRPr="00A745C4" w:rsidTr="00A745C4">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Мормуль И.С</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2г</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19</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15</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0</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89</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68</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95</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95</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95</w:t>
            </w:r>
          </w:p>
        </w:tc>
      </w:tr>
      <w:tr w:rsidR="00A745C4" w:rsidRPr="00A745C4" w:rsidTr="00A745C4">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 </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2-е</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89</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68</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13</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5</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lang w:val="kk-KZ"/>
              </w:rPr>
            </w:pPr>
            <w:r w:rsidRPr="00A745C4">
              <w:rPr>
                <w:rFonts w:ascii="Times New Roman" w:hAnsi="Times New Roman" w:cs="Times New Roman"/>
                <w:b/>
                <w:bCs/>
                <w:sz w:val="24"/>
                <w:szCs w:val="24"/>
                <w:lang w:val="kk-KZ"/>
              </w:rPr>
              <w:t>89</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87</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91</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91</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97</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Журович Л.И</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3а</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29</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12</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97</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83</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83</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83</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96</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Чустиль Г.Б</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3б</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28</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10</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93</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61</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78</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78</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93</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Белоусова В.Л</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3в</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25</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100</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73</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80</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80</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96</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 </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3-е</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82</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38</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28</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12</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4</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lang w:val="kk-KZ"/>
              </w:rPr>
            </w:pPr>
            <w:r w:rsidRPr="00A745C4">
              <w:rPr>
                <w:rFonts w:ascii="Times New Roman" w:hAnsi="Times New Roman" w:cs="Times New Roman"/>
                <w:b/>
                <w:bCs/>
                <w:sz w:val="24"/>
                <w:szCs w:val="24"/>
                <w:lang w:val="kk-KZ"/>
              </w:rPr>
              <w:t>96</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73</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80</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80</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95</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Абденова Б.З</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4а</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22</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16</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3</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80</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54</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82</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82</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86</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Виншель Т.И</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4б</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25</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15</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76</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64</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68</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68</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84</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Ермагамбетова С.Е</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4в</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color w:val="000000"/>
                <w:sz w:val="24"/>
                <w:szCs w:val="24"/>
              </w:rPr>
            </w:pPr>
            <w:r w:rsidRPr="00A745C4">
              <w:rPr>
                <w:rFonts w:ascii="Times New Roman" w:hAnsi="Times New Roman" w:cs="Times New Roman"/>
                <w:color w:val="000000"/>
                <w:sz w:val="24"/>
                <w:szCs w:val="24"/>
              </w:rPr>
              <w:t>22</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13</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2</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0</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7</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lang w:val="kk-KZ"/>
              </w:rPr>
            </w:pPr>
            <w:r w:rsidRPr="00A745C4">
              <w:rPr>
                <w:rFonts w:ascii="Times New Roman" w:hAnsi="Times New Roman" w:cs="Times New Roman"/>
                <w:sz w:val="24"/>
                <w:szCs w:val="24"/>
                <w:lang w:val="kk-KZ"/>
              </w:rPr>
              <w:t>76</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62</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67</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67</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67</w:t>
            </w:r>
          </w:p>
        </w:tc>
      </w:tr>
      <w:tr w:rsidR="00A745C4" w:rsidRPr="00A745C4" w:rsidTr="00A745C4">
        <w:trPr>
          <w:trHeight w:val="270"/>
        </w:trPr>
        <w:tc>
          <w:tcPr>
            <w:tcW w:w="1809"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 </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4-е</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69</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44</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6</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5</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14</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lang w:val="kk-KZ"/>
              </w:rPr>
            </w:pPr>
            <w:r w:rsidRPr="00A745C4">
              <w:rPr>
                <w:rFonts w:ascii="Times New Roman" w:hAnsi="Times New Roman" w:cs="Times New Roman"/>
                <w:b/>
                <w:bCs/>
                <w:sz w:val="24"/>
                <w:szCs w:val="24"/>
                <w:lang w:val="kk-KZ"/>
              </w:rPr>
              <w:t>77</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60</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72</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72</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sz w:val="24"/>
                <w:szCs w:val="24"/>
              </w:rPr>
            </w:pPr>
            <w:r w:rsidRPr="00A745C4">
              <w:rPr>
                <w:rFonts w:ascii="Times New Roman" w:hAnsi="Times New Roman" w:cs="Times New Roman"/>
                <w:b/>
                <w:sz w:val="24"/>
                <w:szCs w:val="24"/>
              </w:rPr>
              <w:t>79</w:t>
            </w:r>
          </w:p>
        </w:tc>
      </w:tr>
      <w:tr w:rsidR="00A745C4" w:rsidRPr="00A745C4" w:rsidTr="00A745C4">
        <w:trPr>
          <w:trHeight w:val="270"/>
        </w:trPr>
        <w:tc>
          <w:tcPr>
            <w:tcW w:w="1809" w:type="dxa"/>
            <w:tcBorders>
              <w:top w:val="single" w:sz="4" w:space="0" w:color="auto"/>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sz w:val="24"/>
                <w:szCs w:val="24"/>
              </w:rPr>
            </w:pPr>
            <w:r w:rsidRPr="00A745C4">
              <w:rPr>
                <w:rFonts w:ascii="Times New Roman" w:hAnsi="Times New Roman" w:cs="Times New Roman"/>
                <w:sz w:val="24"/>
                <w:szCs w:val="24"/>
              </w:rPr>
              <w:t> </w:t>
            </w:r>
          </w:p>
        </w:tc>
        <w:tc>
          <w:tcPr>
            <w:tcW w:w="879"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 xml:space="preserve">2-4кл </w:t>
            </w:r>
          </w:p>
        </w:tc>
        <w:tc>
          <w:tcPr>
            <w:tcW w:w="777"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color w:val="000000"/>
                <w:sz w:val="24"/>
                <w:szCs w:val="24"/>
              </w:rPr>
            </w:pPr>
            <w:r w:rsidRPr="00A745C4">
              <w:rPr>
                <w:rFonts w:ascii="Times New Roman" w:hAnsi="Times New Roman" w:cs="Times New Roman"/>
                <w:b/>
                <w:bCs/>
                <w:color w:val="000000"/>
                <w:sz w:val="24"/>
                <w:szCs w:val="24"/>
              </w:rPr>
              <w:t>344</w:t>
            </w:r>
          </w:p>
        </w:tc>
        <w:tc>
          <w:tcPr>
            <w:tcW w:w="640"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200</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78</w:t>
            </w:r>
          </w:p>
        </w:tc>
        <w:tc>
          <w:tcPr>
            <w:tcW w:w="54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33</w:t>
            </w:r>
          </w:p>
        </w:tc>
        <w:tc>
          <w:tcPr>
            <w:tcW w:w="59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33</w:t>
            </w:r>
          </w:p>
        </w:tc>
        <w:tc>
          <w:tcPr>
            <w:tcW w:w="635"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lang w:val="kk-KZ"/>
              </w:rPr>
            </w:pPr>
            <w:r w:rsidRPr="00A745C4">
              <w:rPr>
                <w:rFonts w:ascii="Times New Roman" w:hAnsi="Times New Roman" w:cs="Times New Roman"/>
                <w:b/>
                <w:bCs/>
                <w:sz w:val="24"/>
                <w:szCs w:val="24"/>
                <w:lang w:val="kk-KZ"/>
              </w:rPr>
              <w:t>88</w:t>
            </w:r>
          </w:p>
        </w:tc>
        <w:tc>
          <w:tcPr>
            <w:tcW w:w="567"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71</w:t>
            </w:r>
          </w:p>
        </w:tc>
        <w:tc>
          <w:tcPr>
            <w:tcW w:w="567" w:type="dxa"/>
            <w:tcBorders>
              <w:top w:val="nil"/>
              <w:left w:val="single" w:sz="4" w:space="0" w:color="auto"/>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82</w:t>
            </w:r>
          </w:p>
        </w:tc>
        <w:tc>
          <w:tcPr>
            <w:tcW w:w="1134" w:type="dxa"/>
            <w:tcBorders>
              <w:top w:val="nil"/>
              <w:left w:val="nil"/>
              <w:bottom w:val="single" w:sz="4" w:space="0" w:color="auto"/>
              <w:right w:val="single" w:sz="4" w:space="0" w:color="auto"/>
            </w:tcBorders>
            <w:shd w:val="clear" w:color="auto" w:fill="auto"/>
            <w:noWrap/>
            <w:hideMark/>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81</w:t>
            </w:r>
          </w:p>
        </w:tc>
        <w:tc>
          <w:tcPr>
            <w:tcW w:w="1106" w:type="dxa"/>
            <w:tcBorders>
              <w:top w:val="nil"/>
              <w:left w:val="nil"/>
              <w:bottom w:val="single" w:sz="4" w:space="0" w:color="auto"/>
              <w:right w:val="single" w:sz="4" w:space="0" w:color="auto"/>
            </w:tcBorders>
          </w:tcPr>
          <w:p w:rsidR="00A745C4" w:rsidRPr="00A745C4" w:rsidRDefault="00A745C4" w:rsidP="00CD20E1">
            <w:pPr>
              <w:spacing w:after="0"/>
              <w:jc w:val="both"/>
              <w:rPr>
                <w:rFonts w:ascii="Times New Roman" w:hAnsi="Times New Roman" w:cs="Times New Roman"/>
                <w:b/>
                <w:bCs/>
                <w:sz w:val="24"/>
                <w:szCs w:val="24"/>
              </w:rPr>
            </w:pPr>
            <w:r w:rsidRPr="00A745C4">
              <w:rPr>
                <w:rFonts w:ascii="Times New Roman" w:hAnsi="Times New Roman" w:cs="Times New Roman"/>
                <w:b/>
                <w:bCs/>
                <w:sz w:val="24"/>
                <w:szCs w:val="24"/>
              </w:rPr>
              <w:t>90</w:t>
            </w:r>
          </w:p>
        </w:tc>
      </w:tr>
    </w:tbl>
    <w:p w:rsidR="00A745C4" w:rsidRPr="00A745C4" w:rsidRDefault="00A745C4" w:rsidP="00CD20E1">
      <w:pPr>
        <w:suppressAutoHyphens/>
        <w:spacing w:after="0"/>
        <w:jc w:val="both"/>
        <w:rPr>
          <w:rFonts w:ascii="Times New Roman" w:hAnsi="Times New Roman" w:cs="Times New Roman"/>
          <w:b/>
          <w:sz w:val="24"/>
          <w:szCs w:val="24"/>
          <w:lang w:val="kk-KZ"/>
        </w:rPr>
      </w:pPr>
    </w:p>
    <w:p w:rsidR="00A745C4" w:rsidRPr="00A745C4" w:rsidRDefault="00A745C4" w:rsidP="00CD20E1">
      <w:pPr>
        <w:suppressAutoHyphens/>
        <w:spacing w:after="0"/>
        <w:jc w:val="center"/>
        <w:rPr>
          <w:rFonts w:ascii="Times New Roman" w:hAnsi="Times New Roman" w:cs="Times New Roman"/>
          <w:b/>
          <w:sz w:val="24"/>
          <w:szCs w:val="24"/>
          <w:lang w:val="kk-KZ"/>
        </w:rPr>
      </w:pPr>
      <w:r w:rsidRPr="00A745C4">
        <w:rPr>
          <w:rFonts w:ascii="Times New Roman" w:hAnsi="Times New Roman" w:cs="Times New Roman"/>
          <w:b/>
          <w:sz w:val="24"/>
          <w:szCs w:val="24"/>
          <w:lang w:val="kk-KZ"/>
        </w:rPr>
        <w:t>2.3 Посещение уроков педагогов за 2021-2022 учебный год</w:t>
      </w:r>
    </w:p>
    <w:p w:rsidR="00A745C4" w:rsidRDefault="00A745C4" w:rsidP="00CD20E1">
      <w:pPr>
        <w:pStyle w:val="msonospacing0"/>
        <w:shd w:val="clear" w:color="auto" w:fill="FFFFFF"/>
        <w:spacing w:before="0" w:beforeAutospacing="0" w:after="0" w:afterAutospacing="0" w:line="276" w:lineRule="auto"/>
        <w:jc w:val="both"/>
        <w:rPr>
          <w:color w:val="000000"/>
          <w:lang w:val="en-US"/>
        </w:rPr>
      </w:pPr>
      <w:r w:rsidRPr="00A745C4">
        <w:rPr>
          <w:color w:val="000000"/>
          <w:shd w:val="clear" w:color="auto" w:fill="FFFFFF"/>
        </w:rPr>
        <w:tab/>
        <w:t>Анализ посещенных уроков показал, что уроки проводятся в соответствии с требованиями стандарта образования, применяются разнообразные приёмы и методы активизации познавательной деятельности учащихся. В классах созданы благоприятные условия для хорошего развития детей, учителя используют все возможности для успешного овладения учащимися программного материала, для формирования у учащихся универсальных учебных действий. Требования, предъявленные учителями, едины и учащимися выполняются.</w:t>
      </w:r>
      <w:r w:rsidRPr="00A745C4">
        <w:rPr>
          <w:color w:val="000000"/>
        </w:rPr>
        <w:t xml:space="preserve"> Следует отметить доброжелательность учителей, взаимопонимание с учащимися. Уроки учителями планируются грамотно, проходят в хорошем темпе, рационально используется время уроков. Тематические планы уроков учителей грамотно отражают содержание учебного материала. На уроках используются наглядные пособия, раздаточный материал, интерактивное оборудование (компьютерные презентации, моноблоки). </w:t>
      </w:r>
      <w:r w:rsidRPr="00A745C4">
        <w:rPr>
          <w:color w:val="000000"/>
          <w:shd w:val="clear" w:color="auto" w:fill="FFFFFF"/>
        </w:rPr>
        <w:t>Уроки проводятся методически грамотно, поставленные цели – достигаются, носят воспитательный, развивающий и обучающий характер.  У</w:t>
      </w:r>
      <w:r w:rsidRPr="00A745C4">
        <w:rPr>
          <w:color w:val="000000"/>
        </w:rPr>
        <w:t>чителя в соответствии с разным уровнем подготовки и знаний учеников применяются разные формы обучения, но недостаточно осуществляется индивидуальный подход к учащимся, и не всегда на достаточном уровне  используется уровневая дифференциация учебного материала, в дальнейшем учителям на уроках</w:t>
      </w:r>
      <w:r w:rsidRPr="00A745C4">
        <w:rPr>
          <w:bCs/>
          <w:color w:val="000000"/>
        </w:rPr>
        <w:t xml:space="preserve"> рекомендовано продолжить работу по ликвидации пробелов в знаниях </w:t>
      </w:r>
      <w:r w:rsidRPr="00A745C4">
        <w:rPr>
          <w:bCs/>
          <w:color w:val="000000"/>
        </w:rPr>
        <w:lastRenderedPageBreak/>
        <w:t xml:space="preserve">учащихся, уделять должное внимание  </w:t>
      </w:r>
      <w:r w:rsidRPr="00A745C4">
        <w:rPr>
          <w:color w:val="000000"/>
        </w:rPr>
        <w:t>индивидуальной работе со слабоуспевающими учащимися и с учащимися «резерва».</w:t>
      </w:r>
    </w:p>
    <w:p w:rsidR="008504D5" w:rsidRDefault="008504D5" w:rsidP="008504D5">
      <w:pPr>
        <w:rPr>
          <w:lang w:val="kk-KZ"/>
        </w:rPr>
      </w:pPr>
      <w:r w:rsidRPr="00637B7F">
        <w:rPr>
          <w:rFonts w:ascii="Times New Roman" w:hAnsi="Times New Roman" w:cs="Times New Roman"/>
          <w:color w:val="000000"/>
          <w:sz w:val="24"/>
          <w:szCs w:val="24"/>
        </w:rPr>
        <w:t>(ссылки для просмотра видеоуроков</w:t>
      </w:r>
      <w:r>
        <w:rPr>
          <w:color w:val="000000"/>
        </w:rPr>
        <w:t xml:space="preserve">  </w:t>
      </w:r>
      <w:hyperlink r:id="rId19" w:history="1">
        <w:r w:rsidRPr="00EC647D">
          <w:rPr>
            <w:rStyle w:val="a9"/>
            <w:lang w:val="kk-KZ"/>
          </w:rPr>
          <w:t>https://youtu.be/GU6dAnVUNYk</w:t>
        </w:r>
      </w:hyperlink>
      <w:r>
        <w:rPr>
          <w:lang w:val="kk-KZ"/>
        </w:rPr>
        <w:t xml:space="preserve"> ,</w:t>
      </w:r>
      <w:hyperlink r:id="rId20" w:history="1">
        <w:r w:rsidRPr="00EC647D">
          <w:rPr>
            <w:rStyle w:val="a9"/>
            <w:lang w:val="kk-KZ"/>
          </w:rPr>
          <w:t>https://youtu.be/fA5rEv7rLHM</w:t>
        </w:r>
      </w:hyperlink>
      <w:r>
        <w:rPr>
          <w:lang w:val="kk-KZ"/>
        </w:rPr>
        <w:t xml:space="preserve"> , </w:t>
      </w:r>
      <w:hyperlink r:id="rId21" w:history="1">
        <w:r w:rsidRPr="00EC647D">
          <w:rPr>
            <w:rStyle w:val="a9"/>
            <w:lang w:val="kk-KZ"/>
          </w:rPr>
          <w:t>https://youtu.be/58Mg4TC1w1o</w:t>
        </w:r>
      </w:hyperlink>
      <w:r>
        <w:rPr>
          <w:lang w:val="kk-KZ"/>
        </w:rPr>
        <w:t xml:space="preserve"> ,</w:t>
      </w:r>
      <w:hyperlink r:id="rId22" w:history="1">
        <w:r w:rsidRPr="00EC647D">
          <w:rPr>
            <w:rStyle w:val="a9"/>
            <w:lang w:val="kk-KZ"/>
          </w:rPr>
          <w:t>https://youtu.be/nypxjfCp7bg</w:t>
        </w:r>
      </w:hyperlink>
      <w:r>
        <w:rPr>
          <w:lang w:val="kk-KZ"/>
        </w:rPr>
        <w:t xml:space="preserve"> ,</w:t>
      </w:r>
      <w:hyperlink r:id="rId23" w:history="1">
        <w:r w:rsidRPr="00EC647D">
          <w:rPr>
            <w:rStyle w:val="a9"/>
            <w:lang w:val="kk-KZ"/>
          </w:rPr>
          <w:t>https://youtu.be/RAE8aRCMg1Q</w:t>
        </w:r>
      </w:hyperlink>
      <w:r>
        <w:rPr>
          <w:lang w:val="kk-KZ"/>
        </w:rPr>
        <w:t xml:space="preserve"> </w:t>
      </w:r>
    </w:p>
    <w:p w:rsidR="008504D5" w:rsidRDefault="008504D5" w:rsidP="008504D5">
      <w:pPr>
        <w:rPr>
          <w:lang w:val="kk-KZ"/>
        </w:rPr>
      </w:pPr>
      <w:hyperlink r:id="rId24" w:history="1">
        <w:r w:rsidRPr="00EC647D">
          <w:rPr>
            <w:rStyle w:val="a9"/>
            <w:lang w:val="kk-KZ"/>
          </w:rPr>
          <w:t>https://youtu.be/EAlqccUTGC4</w:t>
        </w:r>
      </w:hyperlink>
      <w:r>
        <w:rPr>
          <w:lang w:val="kk-KZ"/>
        </w:rPr>
        <w:t xml:space="preserve"> ,</w:t>
      </w:r>
      <w:hyperlink r:id="rId25" w:history="1">
        <w:r w:rsidRPr="00EC647D">
          <w:rPr>
            <w:rStyle w:val="a9"/>
            <w:lang w:val="kk-KZ"/>
          </w:rPr>
          <w:t>https://youtu.be/cKBYCidUMx4</w:t>
        </w:r>
      </w:hyperlink>
      <w:r>
        <w:rPr>
          <w:lang w:val="kk-KZ"/>
        </w:rPr>
        <w:t xml:space="preserve"> ,</w:t>
      </w:r>
      <w:hyperlink r:id="rId26" w:history="1">
        <w:r w:rsidRPr="00EC647D">
          <w:rPr>
            <w:rStyle w:val="a9"/>
            <w:lang w:val="kk-KZ"/>
          </w:rPr>
          <w:t>https://youtu.be/F0-CesB_7Vo</w:t>
        </w:r>
      </w:hyperlink>
      <w:r>
        <w:rPr>
          <w:lang w:val="kk-KZ"/>
        </w:rPr>
        <w:t xml:space="preserve"> </w:t>
      </w:r>
    </w:p>
    <w:p w:rsidR="008504D5" w:rsidRDefault="008504D5" w:rsidP="008504D5">
      <w:pPr>
        <w:rPr>
          <w:lang w:val="kk-KZ"/>
        </w:rPr>
      </w:pPr>
      <w:hyperlink r:id="rId27" w:history="1">
        <w:r w:rsidRPr="00355D7A">
          <w:rPr>
            <w:rStyle w:val="a9"/>
            <w:lang w:val="kk-KZ"/>
          </w:rPr>
          <w:t>https://youtu.be/khJlXZf1l-A</w:t>
        </w:r>
      </w:hyperlink>
      <w:r>
        <w:rPr>
          <w:lang w:val="kk-KZ"/>
        </w:rPr>
        <w:t xml:space="preserve">  ,</w:t>
      </w:r>
      <w:hyperlink r:id="rId28" w:history="1">
        <w:r w:rsidRPr="00355D7A">
          <w:rPr>
            <w:rStyle w:val="a9"/>
            <w:lang w:val="kk-KZ"/>
          </w:rPr>
          <w:t>https://youtu.be/sWYD-WWwNiY</w:t>
        </w:r>
      </w:hyperlink>
      <w:r>
        <w:rPr>
          <w:lang w:val="kk-KZ"/>
        </w:rPr>
        <w:t xml:space="preserve"> ,</w:t>
      </w:r>
      <w:hyperlink r:id="rId29" w:history="1">
        <w:r w:rsidRPr="00355D7A">
          <w:rPr>
            <w:rStyle w:val="a9"/>
            <w:lang w:val="kk-KZ"/>
          </w:rPr>
          <w:t>https://youtu.be/oEeGOanascg</w:t>
        </w:r>
      </w:hyperlink>
      <w:r>
        <w:rPr>
          <w:lang w:val="kk-KZ"/>
        </w:rPr>
        <w:t xml:space="preserve"> </w:t>
      </w:r>
    </w:p>
    <w:p w:rsidR="008504D5" w:rsidRDefault="008504D5" w:rsidP="008504D5">
      <w:pPr>
        <w:rPr>
          <w:lang w:val="kk-KZ"/>
        </w:rPr>
      </w:pPr>
      <w:hyperlink r:id="rId30" w:history="1">
        <w:r w:rsidRPr="00355D7A">
          <w:rPr>
            <w:rStyle w:val="a9"/>
            <w:lang w:val="kk-KZ"/>
          </w:rPr>
          <w:t>https://youtu.be/93Ope80jjV8</w:t>
        </w:r>
      </w:hyperlink>
      <w:r>
        <w:rPr>
          <w:lang w:val="kk-KZ"/>
        </w:rPr>
        <w:t xml:space="preserve"> ,</w:t>
      </w:r>
      <w:hyperlink r:id="rId31" w:history="1">
        <w:r w:rsidRPr="00355D7A">
          <w:rPr>
            <w:rStyle w:val="a9"/>
            <w:lang w:val="kk-KZ"/>
          </w:rPr>
          <w:t>https://youtu.be/HjQL7fdLzLQ</w:t>
        </w:r>
      </w:hyperlink>
      <w:r>
        <w:rPr>
          <w:lang w:val="kk-KZ"/>
        </w:rPr>
        <w:t xml:space="preserve"> ,</w:t>
      </w:r>
      <w:hyperlink r:id="rId32" w:history="1">
        <w:r w:rsidRPr="00355D7A">
          <w:rPr>
            <w:rStyle w:val="a9"/>
            <w:lang w:val="kk-KZ"/>
          </w:rPr>
          <w:t>https://youtu.be/Dp0qYpx1068</w:t>
        </w:r>
      </w:hyperlink>
      <w:r>
        <w:rPr>
          <w:lang w:val="kk-KZ"/>
        </w:rPr>
        <w:t xml:space="preserve"> </w:t>
      </w:r>
    </w:p>
    <w:p w:rsidR="008504D5" w:rsidRDefault="008504D5" w:rsidP="008504D5">
      <w:pPr>
        <w:rPr>
          <w:lang w:val="kk-KZ"/>
        </w:rPr>
      </w:pPr>
      <w:hyperlink r:id="rId33" w:history="1">
        <w:r w:rsidRPr="00355D7A">
          <w:rPr>
            <w:rStyle w:val="a9"/>
            <w:lang w:val="kk-KZ"/>
          </w:rPr>
          <w:t>https://youtu.be/DcawR6_xvu0</w:t>
        </w:r>
      </w:hyperlink>
      <w:r>
        <w:rPr>
          <w:lang w:val="kk-KZ"/>
        </w:rPr>
        <w:t xml:space="preserve"> ,</w:t>
      </w:r>
      <w:hyperlink r:id="rId34" w:history="1">
        <w:r w:rsidRPr="00355D7A">
          <w:rPr>
            <w:rStyle w:val="a9"/>
            <w:lang w:val="kk-KZ"/>
          </w:rPr>
          <w:t>https://youtu.be/7X4MNu3Ya0I</w:t>
        </w:r>
      </w:hyperlink>
      <w:r>
        <w:rPr>
          <w:lang w:val="kk-KZ"/>
        </w:rPr>
        <w:t xml:space="preserve"> ,</w:t>
      </w:r>
      <w:hyperlink r:id="rId35" w:history="1">
        <w:r w:rsidRPr="00355D7A">
          <w:rPr>
            <w:rStyle w:val="a9"/>
            <w:lang w:val="kk-KZ"/>
          </w:rPr>
          <w:t>https://youtu.be/X7P_PGFIchw</w:t>
        </w:r>
      </w:hyperlink>
      <w:r>
        <w:rPr>
          <w:lang w:val="kk-KZ"/>
        </w:rPr>
        <w:t xml:space="preserve"> </w:t>
      </w:r>
    </w:p>
    <w:p w:rsidR="008504D5" w:rsidRDefault="008504D5" w:rsidP="008504D5">
      <w:pPr>
        <w:rPr>
          <w:lang w:val="kk-KZ"/>
        </w:rPr>
      </w:pPr>
      <w:hyperlink r:id="rId36" w:history="1">
        <w:r w:rsidRPr="00355D7A">
          <w:rPr>
            <w:rStyle w:val="a9"/>
            <w:lang w:val="kk-KZ"/>
          </w:rPr>
          <w:t>https://youtu.be/gV7V1QnkTt4</w:t>
        </w:r>
      </w:hyperlink>
      <w:r>
        <w:rPr>
          <w:lang w:val="kk-KZ"/>
        </w:rPr>
        <w:t xml:space="preserve"> , </w:t>
      </w:r>
      <w:hyperlink r:id="rId37" w:history="1">
        <w:r w:rsidRPr="00355D7A">
          <w:rPr>
            <w:rStyle w:val="a9"/>
            <w:lang w:val="kk-KZ"/>
          </w:rPr>
          <w:t>https://youtu.be/rsR1fncJLGI</w:t>
        </w:r>
      </w:hyperlink>
      <w:r>
        <w:rPr>
          <w:lang w:val="kk-KZ"/>
        </w:rPr>
        <w:t xml:space="preserve"> ,</w:t>
      </w:r>
      <w:hyperlink r:id="rId38" w:history="1">
        <w:r w:rsidRPr="00355D7A">
          <w:rPr>
            <w:rStyle w:val="a9"/>
            <w:lang w:val="kk-KZ"/>
          </w:rPr>
          <w:t>https://youtu.be/4umoprYcsFo</w:t>
        </w:r>
      </w:hyperlink>
      <w:r>
        <w:rPr>
          <w:lang w:val="kk-KZ"/>
        </w:rPr>
        <w:t xml:space="preserve"> </w:t>
      </w:r>
    </w:p>
    <w:p w:rsidR="008504D5" w:rsidRPr="00A745C4" w:rsidRDefault="008504D5" w:rsidP="008504D5">
      <w:pPr>
        <w:rPr>
          <w:color w:val="000000"/>
          <w:lang w:val="kk-KZ"/>
        </w:rPr>
      </w:pPr>
      <w:hyperlink r:id="rId39" w:history="1">
        <w:r w:rsidRPr="00355D7A">
          <w:rPr>
            <w:rStyle w:val="a9"/>
            <w:lang w:val="kk-KZ"/>
          </w:rPr>
          <w:t>https://youtu.be/svgwPruTSo8</w:t>
        </w:r>
      </w:hyperlink>
      <w:r>
        <w:rPr>
          <w:lang w:val="kk-KZ"/>
        </w:rPr>
        <w:t xml:space="preserve"> </w:t>
      </w:r>
      <w:r>
        <w:rPr>
          <w:color w:val="000000"/>
        </w:rPr>
        <w:t xml:space="preserve"> )</w:t>
      </w:r>
    </w:p>
    <w:p w:rsidR="00A745C4" w:rsidRPr="00A745C4" w:rsidRDefault="00A745C4" w:rsidP="00CD20E1">
      <w:pPr>
        <w:pStyle w:val="msonospacing0"/>
        <w:shd w:val="clear" w:color="auto" w:fill="FFFFFF"/>
        <w:spacing w:before="0" w:beforeAutospacing="0" w:after="0" w:afterAutospacing="0" w:line="276" w:lineRule="auto"/>
        <w:jc w:val="both"/>
        <w:rPr>
          <w:color w:val="000000"/>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1507"/>
        <w:gridCol w:w="1507"/>
        <w:gridCol w:w="1507"/>
        <w:gridCol w:w="1507"/>
        <w:gridCol w:w="870"/>
        <w:gridCol w:w="1575"/>
      </w:tblGrid>
      <w:tr w:rsidR="00A745C4" w:rsidRPr="00A745C4" w:rsidTr="00A745C4">
        <w:tc>
          <w:tcPr>
            <w:tcW w:w="173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Ф.И.О. администратора ВШК</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Количество посещенных уроков</w:t>
            </w:r>
          </w:p>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 за 1 четверть</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Количество посещенных уроков</w:t>
            </w:r>
          </w:p>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color w:val="000000"/>
                <w:sz w:val="24"/>
                <w:szCs w:val="24"/>
              </w:rPr>
              <w:t xml:space="preserve"> за 2 четверть</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Количество посещенных уроков</w:t>
            </w:r>
          </w:p>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color w:val="000000"/>
                <w:sz w:val="24"/>
                <w:szCs w:val="24"/>
              </w:rPr>
              <w:t xml:space="preserve"> за 3 четверть</w:t>
            </w:r>
          </w:p>
        </w:tc>
        <w:tc>
          <w:tcPr>
            <w:tcW w:w="140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Количество посещенных уроков</w:t>
            </w:r>
          </w:p>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color w:val="000000"/>
                <w:sz w:val="24"/>
                <w:szCs w:val="24"/>
              </w:rPr>
              <w:t xml:space="preserve"> за 4 четверть</w:t>
            </w:r>
          </w:p>
        </w:tc>
        <w:tc>
          <w:tcPr>
            <w:tcW w:w="992"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Итого</w:t>
            </w:r>
          </w:p>
        </w:tc>
        <w:tc>
          <w:tcPr>
            <w:tcW w:w="1461" w:type="dxa"/>
            <w:vMerge w:val="restart"/>
          </w:tcPr>
          <w:p w:rsidR="00A745C4" w:rsidRPr="00A745C4" w:rsidRDefault="00A745C4" w:rsidP="00CD20E1">
            <w:pPr>
              <w:tabs>
                <w:tab w:val="left" w:pos="9000"/>
              </w:tabs>
              <w:spacing w:after="0"/>
              <w:jc w:val="both"/>
              <w:rPr>
                <w:rFonts w:ascii="Times New Roman" w:hAnsi="Times New Roman" w:cs="Times New Roman"/>
                <w:b/>
                <w:color w:val="000000"/>
                <w:sz w:val="24"/>
                <w:szCs w:val="24"/>
              </w:rPr>
            </w:pPr>
          </w:p>
          <w:p w:rsidR="00A745C4" w:rsidRPr="00A745C4" w:rsidRDefault="00A745C4" w:rsidP="00CD20E1">
            <w:pPr>
              <w:tabs>
                <w:tab w:val="left" w:pos="9000"/>
              </w:tabs>
              <w:spacing w:after="0"/>
              <w:jc w:val="both"/>
              <w:rPr>
                <w:rFonts w:ascii="Times New Roman" w:hAnsi="Times New Roman" w:cs="Times New Roman"/>
                <w:b/>
                <w:color w:val="000000"/>
                <w:sz w:val="24"/>
                <w:szCs w:val="24"/>
              </w:rPr>
            </w:pPr>
            <w:r w:rsidRPr="00A745C4">
              <w:rPr>
                <w:rFonts w:ascii="Times New Roman" w:eastAsia="Times New Roman" w:hAnsi="Times New Roman" w:cs="Times New Roman"/>
                <w:b/>
                <w:color w:val="000000"/>
                <w:sz w:val="24"/>
                <w:szCs w:val="24"/>
                <w:lang w:val="kk-KZ"/>
              </w:rPr>
              <w:t>269</w:t>
            </w:r>
            <w:r w:rsidRPr="00A745C4">
              <w:rPr>
                <w:rFonts w:ascii="Times New Roman" w:eastAsia="Times New Roman" w:hAnsi="Times New Roman" w:cs="Times New Roman"/>
                <w:b/>
                <w:color w:val="000000"/>
                <w:sz w:val="24"/>
                <w:szCs w:val="24"/>
              </w:rPr>
              <w:t xml:space="preserve"> </w:t>
            </w:r>
          </w:p>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 xml:space="preserve">(в среднем по </w:t>
            </w:r>
            <w:r w:rsidRPr="00A745C4">
              <w:rPr>
                <w:rFonts w:ascii="Times New Roman" w:eastAsia="Times New Roman" w:hAnsi="Times New Roman" w:cs="Times New Roman"/>
                <w:b/>
                <w:color w:val="000000"/>
                <w:sz w:val="24"/>
                <w:szCs w:val="24"/>
                <w:lang w:val="kk-KZ"/>
              </w:rPr>
              <w:t>6,7</w:t>
            </w:r>
            <w:r w:rsidRPr="00A745C4">
              <w:rPr>
                <w:rFonts w:ascii="Times New Roman" w:eastAsia="Times New Roman" w:hAnsi="Times New Roman" w:cs="Times New Roman"/>
                <w:b/>
                <w:color w:val="000000"/>
                <w:sz w:val="24"/>
                <w:szCs w:val="24"/>
              </w:rPr>
              <w:t xml:space="preserve"> урока на каждого педагога коллектива)</w:t>
            </w:r>
          </w:p>
        </w:tc>
      </w:tr>
      <w:tr w:rsidR="00A745C4" w:rsidRPr="00A745C4" w:rsidTr="00A745C4">
        <w:tc>
          <w:tcPr>
            <w:tcW w:w="173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Адылова А.С.</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47</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93</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63</w:t>
            </w:r>
          </w:p>
        </w:tc>
        <w:tc>
          <w:tcPr>
            <w:tcW w:w="140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51</w:t>
            </w:r>
          </w:p>
        </w:tc>
        <w:tc>
          <w:tcPr>
            <w:tcW w:w="992"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254</w:t>
            </w:r>
          </w:p>
        </w:tc>
        <w:tc>
          <w:tcPr>
            <w:tcW w:w="1461" w:type="dxa"/>
            <w:vMerge/>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p>
        </w:tc>
      </w:tr>
      <w:tr w:rsidR="00A745C4" w:rsidRPr="00A745C4" w:rsidTr="00A745C4">
        <w:tc>
          <w:tcPr>
            <w:tcW w:w="173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Оголь Д.Т.</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16</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37</w:t>
            </w:r>
          </w:p>
        </w:tc>
        <w:tc>
          <w:tcPr>
            <w:tcW w:w="1404"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992" w:type="dxa"/>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lang w:val="kk-KZ"/>
              </w:rPr>
            </w:pPr>
            <w:r w:rsidRPr="00A745C4">
              <w:rPr>
                <w:rFonts w:ascii="Times New Roman" w:eastAsia="Times New Roman" w:hAnsi="Times New Roman" w:cs="Times New Roman"/>
                <w:color w:val="000000"/>
                <w:sz w:val="24"/>
                <w:szCs w:val="24"/>
                <w:lang w:val="kk-KZ"/>
              </w:rPr>
              <w:t>94</w:t>
            </w:r>
          </w:p>
        </w:tc>
        <w:tc>
          <w:tcPr>
            <w:tcW w:w="1461" w:type="dxa"/>
            <w:vMerge/>
          </w:tcPr>
          <w:p w:rsidR="00A745C4" w:rsidRPr="00A745C4" w:rsidRDefault="00A745C4" w:rsidP="00CD20E1">
            <w:pPr>
              <w:tabs>
                <w:tab w:val="left" w:pos="9000"/>
              </w:tabs>
              <w:spacing w:after="0"/>
              <w:jc w:val="both"/>
              <w:rPr>
                <w:rFonts w:ascii="Times New Roman" w:eastAsia="Times New Roman" w:hAnsi="Times New Roman" w:cs="Times New Roman"/>
                <w:color w:val="000000"/>
                <w:sz w:val="24"/>
                <w:szCs w:val="24"/>
              </w:rPr>
            </w:pPr>
          </w:p>
        </w:tc>
      </w:tr>
      <w:tr w:rsidR="00A745C4" w:rsidRPr="00A745C4" w:rsidTr="00A745C4">
        <w:tc>
          <w:tcPr>
            <w:tcW w:w="1734"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итого</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60</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lang w:val="kk-KZ"/>
              </w:rPr>
            </w:pPr>
            <w:r w:rsidRPr="00A745C4">
              <w:rPr>
                <w:rFonts w:ascii="Times New Roman" w:eastAsia="Times New Roman" w:hAnsi="Times New Roman" w:cs="Times New Roman"/>
                <w:b/>
                <w:color w:val="000000"/>
                <w:sz w:val="24"/>
                <w:szCs w:val="24"/>
                <w:lang w:val="kk-KZ"/>
              </w:rPr>
              <w:t>109</w:t>
            </w:r>
          </w:p>
        </w:tc>
        <w:tc>
          <w:tcPr>
            <w:tcW w:w="1400"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100</w:t>
            </w:r>
          </w:p>
        </w:tc>
        <w:tc>
          <w:tcPr>
            <w:tcW w:w="1404"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79</w:t>
            </w:r>
          </w:p>
        </w:tc>
        <w:tc>
          <w:tcPr>
            <w:tcW w:w="992" w:type="dxa"/>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lang w:val="kk-KZ"/>
              </w:rPr>
            </w:pPr>
            <w:r w:rsidRPr="00A745C4">
              <w:rPr>
                <w:rFonts w:ascii="Times New Roman" w:eastAsia="Times New Roman" w:hAnsi="Times New Roman" w:cs="Times New Roman"/>
                <w:b/>
                <w:color w:val="000000"/>
                <w:sz w:val="24"/>
                <w:szCs w:val="24"/>
                <w:lang w:val="kk-KZ"/>
              </w:rPr>
              <w:t>348</w:t>
            </w:r>
          </w:p>
        </w:tc>
        <w:tc>
          <w:tcPr>
            <w:tcW w:w="1461" w:type="dxa"/>
            <w:vMerge/>
          </w:tcPr>
          <w:p w:rsidR="00A745C4" w:rsidRPr="00A745C4" w:rsidRDefault="00A745C4" w:rsidP="00CD20E1">
            <w:pPr>
              <w:tabs>
                <w:tab w:val="left" w:pos="9000"/>
              </w:tabs>
              <w:spacing w:after="0"/>
              <w:jc w:val="both"/>
              <w:rPr>
                <w:rFonts w:ascii="Times New Roman" w:eastAsia="Times New Roman" w:hAnsi="Times New Roman" w:cs="Times New Roman"/>
                <w:b/>
                <w:color w:val="000000"/>
                <w:sz w:val="24"/>
                <w:szCs w:val="24"/>
              </w:rPr>
            </w:pPr>
          </w:p>
        </w:tc>
      </w:tr>
    </w:tbl>
    <w:p w:rsidR="00A745C4" w:rsidRPr="00A745C4" w:rsidRDefault="00A745C4" w:rsidP="00CD20E1">
      <w:pPr>
        <w:pStyle w:val="c7"/>
        <w:shd w:val="clear" w:color="auto" w:fill="FFFFFF"/>
        <w:spacing w:before="0" w:beforeAutospacing="0" w:after="0" w:afterAutospacing="0" w:line="276" w:lineRule="auto"/>
        <w:jc w:val="both"/>
        <w:rPr>
          <w:color w:val="000000"/>
          <w:shd w:val="clear" w:color="auto" w:fill="FFFFFF"/>
        </w:rPr>
      </w:pPr>
      <w:r w:rsidRPr="00A745C4">
        <w:rPr>
          <w:color w:val="000000"/>
          <w:shd w:val="clear" w:color="auto" w:fill="FFFFFF"/>
        </w:rPr>
        <w:tab/>
      </w:r>
    </w:p>
    <w:p w:rsidR="00A745C4" w:rsidRPr="00A745C4" w:rsidRDefault="00A745C4" w:rsidP="00CD20E1">
      <w:pPr>
        <w:spacing w:after="0"/>
        <w:jc w:val="both"/>
        <w:rPr>
          <w:rFonts w:ascii="Times New Roman" w:eastAsia="Times New Roman" w:hAnsi="Times New Roman" w:cs="Times New Roman"/>
          <w:bCs/>
          <w:color w:val="000000"/>
          <w:sz w:val="24"/>
          <w:szCs w:val="24"/>
        </w:rPr>
      </w:pPr>
      <w:r w:rsidRPr="00A745C4">
        <w:rPr>
          <w:rFonts w:ascii="Times New Roman" w:eastAsia="Times New Roman" w:hAnsi="Times New Roman" w:cs="Times New Roman"/>
          <w:bCs/>
          <w:color w:val="000000"/>
          <w:sz w:val="24"/>
          <w:szCs w:val="24"/>
        </w:rPr>
        <w:t xml:space="preserve">Ежедневная проверка краткосрочных планов учителей 1 смены  5-11 классов  </w:t>
      </w:r>
    </w:p>
    <w:tbl>
      <w:tblPr>
        <w:tblW w:w="9571" w:type="dxa"/>
        <w:tblLook w:val="04A0"/>
      </w:tblPr>
      <w:tblGrid>
        <w:gridCol w:w="93"/>
        <w:gridCol w:w="960"/>
        <w:gridCol w:w="1279"/>
        <w:gridCol w:w="1121"/>
        <w:gridCol w:w="960"/>
        <w:gridCol w:w="390"/>
        <w:gridCol w:w="570"/>
        <w:gridCol w:w="960"/>
        <w:gridCol w:w="870"/>
        <w:gridCol w:w="90"/>
        <w:gridCol w:w="2029"/>
        <w:gridCol w:w="249"/>
      </w:tblGrid>
      <w:tr w:rsidR="00A745C4" w:rsidRPr="00A745C4" w:rsidTr="00A745C4">
        <w:trPr>
          <w:gridBefore w:val="1"/>
          <w:gridAfter w:val="1"/>
          <w:wBefore w:w="93" w:type="dxa"/>
          <w:wAfter w:w="249"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w:t>
            </w:r>
          </w:p>
        </w:tc>
        <w:tc>
          <w:tcPr>
            <w:tcW w:w="2400" w:type="dxa"/>
            <w:gridSpan w:val="2"/>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Ф.И.О.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 1чет.</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 2чет.</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3чет.</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4чет.</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Итого год</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Байсалхан М.Ш.</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38</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149</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Тюлемисова Г.С.</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38</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147</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Шакпакова Г.А.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37</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146</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Перун Ю.В.</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37</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142</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Сапаргалиева А.А.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142</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Хамидуллина Н.В.</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39</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141</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Бахтиярова А.К.</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134</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Коняхина Г.В.</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33</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130</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Тумышева Н.Т.</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37</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130</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Сапагалиева А.Д.</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129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Жанабаева Г.С.</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128</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Лужанский О.П.</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127</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Байсакалова А.Ж.</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Шнайдер И.А.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116</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Виншель И.Н.</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27</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116</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Ельшибекова Г.А.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23</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116</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Тимірбай М.А.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113</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Носенко Е.С.</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109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Жумагазина Г.Ш.</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24</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107</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Есжанов К.М.</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101</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17</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Шонтыкова Г.Т.</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18</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99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lastRenderedPageBreak/>
              <w:t>18</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Мазалова К.А.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92</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19</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Салыкбаева Г.А.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88</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Кабаева Д.З.</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85</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Мухамбетова Л.О.</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19</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85</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Бажаканова Б.А.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21</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83</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Сарсембаева А.Е.</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23</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17</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79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23</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Зиядиев М.Ф.</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18</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63</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24</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Рысмамбетова З.С.</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17</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56</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25</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Мамбетова С.К.</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53</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Курмангазин Н.Н.</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52</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26</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Мусабаева Э.А.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52</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27</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Уксукбаев А.Е.</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18</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28</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Уразбаев А.Х.</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47</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29</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Шайжанов А.Р.</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46</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30</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Жемисов А.А.</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40</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31</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Нсанов М.С.</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27</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32</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Носенко В.В.</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19</w:t>
            </w:r>
          </w:p>
        </w:tc>
      </w:tr>
      <w:tr w:rsidR="00A745C4" w:rsidRPr="00A745C4" w:rsidTr="00A745C4">
        <w:trPr>
          <w:gridBefore w:val="1"/>
          <w:gridAfter w:val="1"/>
          <w:wBefore w:w="93" w:type="dxa"/>
          <w:wAfter w:w="249" w:type="dxa"/>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Асылхан Ш.К.</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39</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74</w:t>
            </w:r>
          </w:p>
        </w:tc>
      </w:tr>
      <w:tr w:rsidR="00A745C4" w:rsidRPr="00A745C4" w:rsidTr="00A745C4">
        <w:trPr>
          <w:gridBefore w:val="1"/>
          <w:gridAfter w:val="1"/>
          <w:wBefore w:w="93" w:type="dxa"/>
          <w:wAfter w:w="249"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w:t>
            </w:r>
          </w:p>
        </w:tc>
        <w:tc>
          <w:tcPr>
            <w:tcW w:w="240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Итого</w:t>
            </w:r>
          </w:p>
        </w:tc>
        <w:tc>
          <w:tcPr>
            <w:tcW w:w="96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941</w:t>
            </w:r>
          </w:p>
        </w:tc>
        <w:tc>
          <w:tcPr>
            <w:tcW w:w="960" w:type="dxa"/>
            <w:gridSpan w:val="2"/>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850</w:t>
            </w:r>
          </w:p>
        </w:tc>
        <w:tc>
          <w:tcPr>
            <w:tcW w:w="960"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1043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897</w:t>
            </w:r>
          </w:p>
        </w:tc>
        <w:tc>
          <w:tcPr>
            <w:tcW w:w="202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3731</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 xml:space="preserve">Количество педагогов  </w:t>
            </w:r>
          </w:p>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5-11 классов</w:t>
            </w:r>
          </w:p>
        </w:tc>
        <w:tc>
          <w:tcPr>
            <w:tcW w:w="2471"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Систематически</w:t>
            </w:r>
          </w:p>
        </w:tc>
        <w:tc>
          <w:tcPr>
            <w:tcW w:w="2400"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Эпизодически</w:t>
            </w:r>
          </w:p>
        </w:tc>
        <w:tc>
          <w:tcPr>
            <w:tcW w:w="2368"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Нерегулярно</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1 четверть-38</w:t>
            </w:r>
          </w:p>
        </w:tc>
        <w:tc>
          <w:tcPr>
            <w:tcW w:w="2471"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36-92%</w:t>
            </w:r>
          </w:p>
        </w:tc>
        <w:tc>
          <w:tcPr>
            <w:tcW w:w="2400"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3-8%</w:t>
            </w:r>
          </w:p>
        </w:tc>
        <w:tc>
          <w:tcPr>
            <w:tcW w:w="2368"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0%</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2 четверть-38</w:t>
            </w:r>
          </w:p>
        </w:tc>
        <w:tc>
          <w:tcPr>
            <w:tcW w:w="2471"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37-97%</w:t>
            </w:r>
          </w:p>
        </w:tc>
        <w:tc>
          <w:tcPr>
            <w:tcW w:w="2400"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1-3%</w:t>
            </w:r>
          </w:p>
        </w:tc>
        <w:tc>
          <w:tcPr>
            <w:tcW w:w="2368"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0%</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3четверть -38</w:t>
            </w:r>
          </w:p>
        </w:tc>
        <w:tc>
          <w:tcPr>
            <w:tcW w:w="2471"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37-97%</w:t>
            </w:r>
          </w:p>
        </w:tc>
        <w:tc>
          <w:tcPr>
            <w:tcW w:w="2400"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1-3%</w:t>
            </w:r>
          </w:p>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1.Уксукбаев А.Е.</w:t>
            </w:r>
          </w:p>
          <w:p w:rsidR="00A745C4" w:rsidRPr="00A745C4" w:rsidRDefault="00A745C4" w:rsidP="00CD20E1">
            <w:pPr>
              <w:pStyle w:val="msonospacing0"/>
              <w:spacing w:before="0" w:beforeAutospacing="0" w:after="0" w:afterAutospacing="0" w:line="276" w:lineRule="auto"/>
              <w:jc w:val="both"/>
              <w:rPr>
                <w:color w:val="000000"/>
                <w:lang w:val="kk-KZ"/>
              </w:rPr>
            </w:pPr>
          </w:p>
        </w:tc>
        <w:tc>
          <w:tcPr>
            <w:tcW w:w="2368"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0%</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4четверть-38</w:t>
            </w:r>
          </w:p>
        </w:tc>
        <w:tc>
          <w:tcPr>
            <w:tcW w:w="2471"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35-92%</w:t>
            </w:r>
          </w:p>
        </w:tc>
        <w:tc>
          <w:tcPr>
            <w:tcW w:w="2400"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3-8%</w:t>
            </w:r>
          </w:p>
        </w:tc>
        <w:tc>
          <w:tcPr>
            <w:tcW w:w="2368" w:type="dxa"/>
            <w:gridSpan w:val="3"/>
          </w:tcPr>
          <w:p w:rsidR="00A745C4" w:rsidRPr="00A745C4" w:rsidRDefault="00A745C4" w:rsidP="00CD20E1">
            <w:pPr>
              <w:pStyle w:val="msonospacing0"/>
              <w:spacing w:before="0" w:beforeAutospacing="0" w:after="0" w:afterAutospacing="0" w:line="276" w:lineRule="auto"/>
              <w:jc w:val="both"/>
              <w:rPr>
                <w:color w:val="000000"/>
                <w:lang w:val="kk-KZ"/>
              </w:rPr>
            </w:pPr>
            <w:r w:rsidRPr="00A745C4">
              <w:rPr>
                <w:color w:val="000000"/>
                <w:lang w:val="kk-KZ"/>
              </w:rPr>
              <w:t>0%</w:t>
            </w:r>
          </w:p>
        </w:tc>
      </w:tr>
      <w:tr w:rsidR="00A745C4" w:rsidRPr="00A745C4" w:rsidTr="00A74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2"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 xml:space="preserve">Итого </w:t>
            </w:r>
          </w:p>
        </w:tc>
        <w:tc>
          <w:tcPr>
            <w:tcW w:w="2471"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95%</w:t>
            </w:r>
          </w:p>
        </w:tc>
        <w:tc>
          <w:tcPr>
            <w:tcW w:w="2400"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5%</w:t>
            </w:r>
          </w:p>
        </w:tc>
        <w:tc>
          <w:tcPr>
            <w:tcW w:w="2368" w:type="dxa"/>
            <w:gridSpan w:val="3"/>
          </w:tcPr>
          <w:p w:rsidR="00A745C4" w:rsidRPr="00A745C4" w:rsidRDefault="00A745C4" w:rsidP="00CD20E1">
            <w:pPr>
              <w:pStyle w:val="msonospacing0"/>
              <w:spacing w:before="0" w:beforeAutospacing="0" w:after="0" w:afterAutospacing="0" w:line="276" w:lineRule="auto"/>
              <w:jc w:val="both"/>
              <w:rPr>
                <w:b/>
                <w:color w:val="000000"/>
                <w:lang w:val="kk-KZ"/>
              </w:rPr>
            </w:pPr>
            <w:r w:rsidRPr="00A745C4">
              <w:rPr>
                <w:b/>
                <w:color w:val="000000"/>
                <w:lang w:val="kk-KZ"/>
              </w:rPr>
              <w:t>0%</w:t>
            </w:r>
          </w:p>
        </w:tc>
      </w:tr>
    </w:tbl>
    <w:p w:rsidR="00A745C4" w:rsidRPr="00A745C4" w:rsidRDefault="00A745C4" w:rsidP="00CD20E1">
      <w:pPr>
        <w:pStyle w:val="msonospacing0"/>
        <w:shd w:val="clear" w:color="auto" w:fill="FFFFFF"/>
        <w:spacing w:before="0" w:beforeAutospacing="0" w:after="0" w:afterAutospacing="0" w:line="276" w:lineRule="auto"/>
        <w:jc w:val="both"/>
        <w:rPr>
          <w:b/>
          <w:bCs/>
          <w:color w:val="000000"/>
        </w:rPr>
      </w:pPr>
      <w:r w:rsidRPr="00A745C4">
        <w:rPr>
          <w:b/>
          <w:bCs/>
          <w:color w:val="000000"/>
        </w:rPr>
        <w:t>Выводы и рекомендации:</w:t>
      </w:r>
    </w:p>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1.Отметить системную работу учителей по своевременному,  ежедневному  утверждению краткосрочных планов следующих 35 (92%) учителей 1 смены:</w:t>
      </w:r>
    </w:p>
    <w:p w:rsidR="00A745C4" w:rsidRPr="00A745C4" w:rsidRDefault="00A745C4" w:rsidP="00CD20E1">
      <w:pPr>
        <w:pStyle w:val="c7"/>
        <w:shd w:val="clear" w:color="auto" w:fill="FFFFFF"/>
        <w:spacing w:before="0" w:beforeAutospacing="0" w:after="0" w:afterAutospacing="0" w:line="276" w:lineRule="auto"/>
        <w:jc w:val="both"/>
        <w:rPr>
          <w:b/>
          <w:color w:val="000000"/>
        </w:rPr>
      </w:pPr>
    </w:p>
    <w:p w:rsidR="00A745C4" w:rsidRPr="00A745C4" w:rsidRDefault="00A745C4" w:rsidP="00CD20E1">
      <w:pPr>
        <w:shd w:val="clear" w:color="auto" w:fill="FFFFFF"/>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2.4.Прохождение программного материала.</w:t>
      </w:r>
    </w:p>
    <w:p w:rsidR="00A745C4" w:rsidRPr="00A745C4" w:rsidRDefault="00A745C4" w:rsidP="00CD20E1">
      <w:pPr>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Прохождение программного материала по предметам учебного плана за учебный год соответствует графику, утвержденному на начало 2021-2022  учебного года.</w:t>
      </w:r>
    </w:p>
    <w:p w:rsidR="00A745C4" w:rsidRPr="00A745C4" w:rsidRDefault="00A745C4" w:rsidP="00CD20E1">
      <w:pPr>
        <w:shd w:val="clear" w:color="auto" w:fill="FFFFFF"/>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С целью контроля  полноты выполнения учебных программ за 2021-2022 учебный год в конце года была  проведена проверка электронного журнала </w:t>
      </w:r>
      <w:r w:rsidRPr="00A745C4">
        <w:rPr>
          <w:rFonts w:ascii="Times New Roman" w:eastAsia="Times New Roman" w:hAnsi="Times New Roman" w:cs="Times New Roman"/>
          <w:color w:val="000000"/>
          <w:sz w:val="24"/>
          <w:szCs w:val="24"/>
          <w:lang w:val="kk-KZ"/>
        </w:rPr>
        <w:t>«Күнделік», в</w:t>
      </w:r>
      <w:r w:rsidRPr="00A745C4">
        <w:rPr>
          <w:rFonts w:ascii="Times New Roman" w:eastAsia="Times New Roman" w:hAnsi="Times New Roman" w:cs="Times New Roman"/>
          <w:color w:val="000000"/>
          <w:sz w:val="24"/>
          <w:szCs w:val="24"/>
        </w:rPr>
        <w:t xml:space="preserve"> ходе проверки установлено следующее:</w:t>
      </w:r>
    </w:p>
    <w:p w:rsidR="00A745C4" w:rsidRPr="00A745C4" w:rsidRDefault="00A745C4" w:rsidP="00CD20E1">
      <w:pPr>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-анализ итогов проверки выполнения программ показал, что практическая и теоретическая части учебных программ выполняются; </w:t>
      </w:r>
    </w:p>
    <w:p w:rsidR="00A745C4" w:rsidRPr="00A745C4" w:rsidRDefault="00A745C4" w:rsidP="00CD20E1">
      <w:pPr>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-программный материал в электронных журналах соответствуют темам в рабочих программах;</w:t>
      </w:r>
    </w:p>
    <w:p w:rsidR="00A745C4" w:rsidRPr="00A745C4" w:rsidRDefault="00A745C4" w:rsidP="00CD20E1">
      <w:pPr>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-прохождение  программного  материала  по  предметам  учебного  плана соответствует графику. </w:t>
      </w:r>
    </w:p>
    <w:p w:rsidR="00A745C4" w:rsidRPr="00A745C4" w:rsidRDefault="00A745C4" w:rsidP="00CD20E1">
      <w:pPr>
        <w:shd w:val="clear" w:color="auto" w:fill="FFFFFF"/>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ab/>
        <w:t>Отставаний по прохождению программного материала нет,  программа по итогам учебного года  пройдена в полном объеме.</w:t>
      </w:r>
    </w:p>
    <w:p w:rsidR="00A745C4" w:rsidRPr="00A745C4" w:rsidRDefault="00A745C4" w:rsidP="00CD20E1">
      <w:pPr>
        <w:spacing w:after="0"/>
        <w:ind w:firstLine="708"/>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lastRenderedPageBreak/>
        <w:t>Главным во внутришкольном контроле считаются конечные результаты учебно-воспитательной работы и  деятельности учителя. Поэтому большая роль в течение учебной четверти  уделяется  своевременному  проведению диагностирования и мониторинга качества обученности, в целом уровень усвоения программного материала учащимися по предметам стабилен, что подтверждают результаты.  Своевременно, согласно графику  проводится суммативное оценивание за разделы и по</w:t>
      </w:r>
      <w:r w:rsidRPr="00A745C4">
        <w:rPr>
          <w:rFonts w:ascii="Times New Roman" w:eastAsia="Times New Roman" w:hAnsi="Times New Roman" w:cs="Times New Roman"/>
          <w:color w:val="000000"/>
          <w:sz w:val="24"/>
          <w:szCs w:val="24"/>
          <w:shd w:val="clear" w:color="auto" w:fill="FFFFFF"/>
        </w:rPr>
        <w:t xml:space="preserve"> итогам  каждой учебной четверти, анализ результатов суммативного оценивания  за учебный год показал, что обучающиеся  усваивают программный материал на достаточном уровне.</w:t>
      </w:r>
    </w:p>
    <w:p w:rsidR="00A745C4" w:rsidRPr="00A745C4" w:rsidRDefault="00A745C4" w:rsidP="00CD20E1">
      <w:pPr>
        <w:pStyle w:val="msonospacing0"/>
        <w:shd w:val="clear" w:color="auto" w:fill="FFFFFF"/>
        <w:spacing w:before="0" w:beforeAutospacing="0" w:after="0" w:afterAutospacing="0" w:line="276" w:lineRule="auto"/>
        <w:jc w:val="both"/>
        <w:rPr>
          <w:b/>
          <w:color w:val="000000"/>
        </w:rPr>
      </w:pPr>
    </w:p>
    <w:p w:rsidR="00A745C4" w:rsidRPr="00A745C4" w:rsidRDefault="00A745C4" w:rsidP="00CD20E1">
      <w:pPr>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2.5.Итоги проверки электронных  журналов «</w:t>
      </w:r>
      <w:r w:rsidRPr="00A745C4">
        <w:rPr>
          <w:rFonts w:ascii="Times New Roman" w:eastAsia="Times New Roman" w:hAnsi="Times New Roman" w:cs="Times New Roman"/>
          <w:b/>
          <w:color w:val="000000"/>
          <w:sz w:val="24"/>
          <w:szCs w:val="24"/>
          <w:lang w:val="kk-KZ"/>
        </w:rPr>
        <w:t>Күнделік</w:t>
      </w:r>
      <w:r w:rsidRPr="00A745C4">
        <w:rPr>
          <w:rFonts w:ascii="Times New Roman" w:eastAsia="Times New Roman" w:hAnsi="Times New Roman" w:cs="Times New Roman"/>
          <w:b/>
          <w:color w:val="000000"/>
          <w:sz w:val="24"/>
          <w:szCs w:val="24"/>
        </w:rPr>
        <w:t>» 5-11 классов</w:t>
      </w:r>
    </w:p>
    <w:p w:rsidR="00A745C4" w:rsidRPr="00A745C4" w:rsidRDefault="00A745C4" w:rsidP="00CD20E1">
      <w:pPr>
        <w:tabs>
          <w:tab w:val="left" w:pos="8311"/>
          <w:tab w:val="left" w:pos="8376"/>
          <w:tab w:val="left" w:pos="8716"/>
        </w:tabs>
        <w:spacing w:after="0"/>
        <w:ind w:firstLine="567"/>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Ежегодно для обеспечения принципа открытости и доступности: </w:t>
      </w:r>
    </w:p>
    <w:p w:rsidR="00A745C4" w:rsidRPr="00A745C4" w:rsidRDefault="00A745C4" w:rsidP="00CD20E1">
      <w:pPr>
        <w:pStyle w:val="af"/>
        <w:ind w:left="0"/>
        <w:jc w:val="both"/>
        <w:rPr>
          <w:rFonts w:ascii="Times New Roman" w:hAnsi="Times New Roman"/>
          <w:color w:val="000000"/>
          <w:sz w:val="24"/>
          <w:szCs w:val="24"/>
        </w:rPr>
      </w:pPr>
      <w:r w:rsidRPr="00A745C4">
        <w:rPr>
          <w:rFonts w:ascii="Times New Roman" w:hAnsi="Times New Roman"/>
          <w:color w:val="000000"/>
          <w:sz w:val="24"/>
          <w:szCs w:val="24"/>
        </w:rPr>
        <w:t>- всем обучающимся и родителям предоставляются  пароли для работы в системе «</w:t>
      </w:r>
      <w:r w:rsidRPr="00A745C4">
        <w:rPr>
          <w:rFonts w:ascii="Times New Roman" w:hAnsi="Times New Roman"/>
          <w:color w:val="000000"/>
          <w:sz w:val="24"/>
          <w:szCs w:val="24"/>
          <w:lang w:val="kk-KZ"/>
        </w:rPr>
        <w:t>Күнделік</w:t>
      </w:r>
      <w:r w:rsidRPr="00A745C4">
        <w:rPr>
          <w:rFonts w:ascii="Times New Roman" w:hAnsi="Times New Roman"/>
          <w:color w:val="000000"/>
          <w:sz w:val="24"/>
          <w:szCs w:val="24"/>
        </w:rPr>
        <w:t xml:space="preserve">», </w:t>
      </w:r>
      <w:r w:rsidRPr="00A745C4">
        <w:rPr>
          <w:rFonts w:ascii="Times New Roman" w:hAnsi="Times New Roman"/>
          <w:color w:val="000000"/>
          <w:sz w:val="24"/>
          <w:szCs w:val="24"/>
          <w:lang w:val="kk-KZ"/>
        </w:rPr>
        <w:t xml:space="preserve">системным администратом школы Нуржигитовой Л.С., </w:t>
      </w:r>
      <w:r w:rsidRPr="00A745C4">
        <w:rPr>
          <w:rFonts w:ascii="Times New Roman" w:hAnsi="Times New Roman"/>
          <w:color w:val="000000"/>
          <w:sz w:val="24"/>
          <w:szCs w:val="24"/>
        </w:rPr>
        <w:t>по требованию классными руководителями пароли восстанавливаются как для родителей, так и обучающихся. Своевременно</w:t>
      </w:r>
      <w:r w:rsidRPr="00A745C4">
        <w:rPr>
          <w:rFonts w:ascii="Times New Roman" w:hAnsi="Times New Roman"/>
          <w:color w:val="000000"/>
          <w:sz w:val="24"/>
          <w:szCs w:val="24"/>
          <w:lang w:val="kk-KZ"/>
        </w:rPr>
        <w:t xml:space="preserve"> даются методические рекомендации </w:t>
      </w:r>
      <w:r w:rsidRPr="00A745C4">
        <w:rPr>
          <w:rFonts w:ascii="Times New Roman" w:hAnsi="Times New Roman"/>
          <w:color w:val="000000"/>
          <w:sz w:val="24"/>
          <w:szCs w:val="24"/>
        </w:rPr>
        <w:t>по эффективной работе с электронным журналом учителям, родителям и ученикам.</w:t>
      </w:r>
    </w:p>
    <w:p w:rsidR="00A745C4" w:rsidRPr="00A745C4" w:rsidRDefault="00A745C4" w:rsidP="00CD20E1">
      <w:pPr>
        <w:shd w:val="clear" w:color="auto" w:fill="FFFFFF"/>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color w:val="000000"/>
          <w:sz w:val="24"/>
          <w:szCs w:val="24"/>
        </w:rPr>
        <w:t xml:space="preserve">В соответствии с планом внутришкольного контроля на 2021-2022 учебный год ежедневно осуществляется контроль заполнения педагогами школы электронных журналов учебных предметов. </w:t>
      </w:r>
    </w:p>
    <w:p w:rsidR="00A745C4" w:rsidRPr="00A745C4" w:rsidRDefault="00A745C4" w:rsidP="00CD20E1">
      <w:pPr>
        <w:pStyle w:val="af"/>
        <w:ind w:left="0"/>
        <w:jc w:val="both"/>
        <w:rPr>
          <w:rFonts w:ascii="Times New Roman" w:hAnsi="Times New Roman"/>
          <w:color w:val="000000"/>
          <w:sz w:val="24"/>
          <w:szCs w:val="24"/>
        </w:rPr>
      </w:pPr>
      <w:r w:rsidRPr="00A745C4">
        <w:rPr>
          <w:rFonts w:ascii="Times New Roman" w:hAnsi="Times New Roman"/>
          <w:color w:val="000000"/>
          <w:sz w:val="24"/>
          <w:szCs w:val="24"/>
        </w:rPr>
        <w:t>1.Соответствие заполнения электронных журналов рабочим программам педагогов в соответствии требованиям;</w:t>
      </w:r>
    </w:p>
    <w:p w:rsidR="00A745C4" w:rsidRPr="00A745C4" w:rsidRDefault="00A745C4" w:rsidP="00CD20E1">
      <w:pPr>
        <w:pStyle w:val="af"/>
        <w:widowControl/>
        <w:ind w:left="0"/>
        <w:jc w:val="both"/>
        <w:rPr>
          <w:rFonts w:ascii="Times New Roman" w:hAnsi="Times New Roman"/>
          <w:color w:val="000000"/>
          <w:spacing w:val="-12"/>
          <w:sz w:val="24"/>
          <w:szCs w:val="24"/>
        </w:rPr>
      </w:pPr>
      <w:r w:rsidRPr="00A745C4">
        <w:rPr>
          <w:rFonts w:ascii="Times New Roman" w:hAnsi="Times New Roman"/>
          <w:color w:val="000000"/>
          <w:sz w:val="24"/>
          <w:szCs w:val="24"/>
        </w:rPr>
        <w:t>2.Выставление и фиксирование текущих данных по урокам.</w:t>
      </w:r>
    </w:p>
    <w:p w:rsidR="00A745C4" w:rsidRPr="00A745C4" w:rsidRDefault="00A745C4" w:rsidP="00CD20E1">
      <w:pPr>
        <w:tabs>
          <w:tab w:val="left" w:pos="709"/>
          <w:tab w:val="left" w:pos="5501"/>
          <w:tab w:val="left" w:pos="5566"/>
        </w:tabs>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 xml:space="preserve">Ежедневный мониторинг показывает, что педагоги гимназии уверенно владеют работой в электронном журнале и своевременно заполняют текущую успеваемость и посещаемость учащихся. </w:t>
      </w:r>
    </w:p>
    <w:p w:rsidR="00A745C4" w:rsidRPr="00A745C4" w:rsidRDefault="00A745C4" w:rsidP="00CD20E1">
      <w:pPr>
        <w:pStyle w:val="af"/>
        <w:ind w:left="0" w:firstLine="708"/>
        <w:jc w:val="both"/>
        <w:rPr>
          <w:rFonts w:ascii="Times New Roman" w:hAnsi="Times New Roman"/>
          <w:color w:val="000000"/>
          <w:sz w:val="24"/>
          <w:szCs w:val="24"/>
        </w:rPr>
      </w:pPr>
      <w:r w:rsidRPr="00A745C4">
        <w:rPr>
          <w:rFonts w:ascii="Times New Roman" w:hAnsi="Times New Roman"/>
          <w:color w:val="000000"/>
          <w:sz w:val="24"/>
          <w:szCs w:val="24"/>
        </w:rPr>
        <w:t>В целях улучшения эффективности использования электронных дневников даны следующие рекомендации:</w:t>
      </w:r>
    </w:p>
    <w:p w:rsidR="00A745C4" w:rsidRPr="00A745C4" w:rsidRDefault="00A745C4" w:rsidP="00CD20E1">
      <w:pPr>
        <w:pStyle w:val="af"/>
        <w:widowControl/>
        <w:tabs>
          <w:tab w:val="left" w:pos="851"/>
        </w:tabs>
        <w:ind w:left="0"/>
        <w:jc w:val="both"/>
        <w:rPr>
          <w:rFonts w:ascii="Times New Roman" w:hAnsi="Times New Roman"/>
          <w:color w:val="000000"/>
          <w:sz w:val="24"/>
          <w:szCs w:val="24"/>
        </w:rPr>
      </w:pPr>
      <w:r w:rsidRPr="00A745C4">
        <w:rPr>
          <w:rFonts w:ascii="Times New Roman" w:hAnsi="Times New Roman"/>
          <w:color w:val="000000"/>
          <w:sz w:val="24"/>
          <w:szCs w:val="24"/>
        </w:rPr>
        <w:t>-продолжить своевременную работу по ведению электронных журналов и дневников текущей успеваемости и посещаемости учащихся школы;</w:t>
      </w:r>
    </w:p>
    <w:p w:rsidR="00A745C4" w:rsidRPr="00A745C4" w:rsidRDefault="00A745C4" w:rsidP="00CD20E1">
      <w:pPr>
        <w:pStyle w:val="af"/>
        <w:widowControl/>
        <w:tabs>
          <w:tab w:val="left" w:pos="851"/>
        </w:tabs>
        <w:ind w:left="0"/>
        <w:jc w:val="both"/>
        <w:rPr>
          <w:rFonts w:ascii="Times New Roman" w:hAnsi="Times New Roman"/>
          <w:color w:val="000000"/>
          <w:sz w:val="24"/>
          <w:szCs w:val="24"/>
        </w:rPr>
      </w:pPr>
      <w:r w:rsidRPr="00A745C4">
        <w:rPr>
          <w:rFonts w:ascii="Times New Roman" w:hAnsi="Times New Roman"/>
          <w:color w:val="000000"/>
          <w:sz w:val="24"/>
          <w:szCs w:val="24"/>
        </w:rPr>
        <w:t xml:space="preserve">-продолжить работу по своевременному информированию родителей о текущей успеваемости детей. </w:t>
      </w:r>
    </w:p>
    <w:p w:rsidR="00A745C4" w:rsidRPr="00A745C4" w:rsidRDefault="00A745C4" w:rsidP="00CD20E1">
      <w:pPr>
        <w:shd w:val="clear" w:color="auto" w:fill="FFFFFF"/>
        <w:spacing w:after="0"/>
        <w:jc w:val="both"/>
        <w:rPr>
          <w:rFonts w:ascii="Times New Roman" w:eastAsia="Times New Roman" w:hAnsi="Times New Roman" w:cs="Times New Roman"/>
          <w:b/>
          <w:color w:val="000000"/>
          <w:sz w:val="24"/>
          <w:szCs w:val="24"/>
        </w:rPr>
      </w:pPr>
      <w:r w:rsidRPr="00A745C4">
        <w:rPr>
          <w:rFonts w:ascii="Times New Roman" w:eastAsia="Times New Roman" w:hAnsi="Times New Roman" w:cs="Times New Roman"/>
          <w:b/>
          <w:color w:val="000000"/>
          <w:sz w:val="24"/>
          <w:szCs w:val="24"/>
        </w:rPr>
        <w:t>2.6.Рейтинг посещаемости учащихся</w:t>
      </w:r>
    </w:p>
    <w:p w:rsidR="00A745C4" w:rsidRPr="00A745C4" w:rsidRDefault="00A745C4" w:rsidP="00CD20E1">
      <w:pPr>
        <w:shd w:val="clear" w:color="auto" w:fill="FFFFFF"/>
        <w:spacing w:after="0"/>
        <w:jc w:val="both"/>
        <w:rPr>
          <w:rFonts w:ascii="Times New Roman" w:eastAsia="Times New Roman" w:hAnsi="Times New Roman" w:cs="Times New Roman"/>
          <w:color w:val="000000"/>
          <w:sz w:val="24"/>
          <w:szCs w:val="24"/>
          <w:shd w:val="clear" w:color="auto" w:fill="FFFFFF"/>
        </w:rPr>
      </w:pPr>
      <w:r w:rsidRPr="00A745C4">
        <w:rPr>
          <w:rFonts w:ascii="Times New Roman" w:eastAsia="Times New Roman" w:hAnsi="Times New Roman" w:cs="Times New Roman"/>
          <w:color w:val="000000"/>
          <w:sz w:val="24"/>
          <w:szCs w:val="24"/>
          <w:shd w:val="clear" w:color="auto" w:fill="FFFFFF"/>
        </w:rPr>
        <w:t>Одним из важных составляющих факторов успешного процесса обучения является контроль  посещаемости учащихся,  выполнения  требований Устава школы.</w:t>
      </w:r>
    </w:p>
    <w:tbl>
      <w:tblPr>
        <w:tblW w:w="15817" w:type="dxa"/>
        <w:tblInd w:w="78" w:type="dxa"/>
        <w:tblLook w:val="04A0"/>
      </w:tblPr>
      <w:tblGrid>
        <w:gridCol w:w="12041"/>
        <w:gridCol w:w="785"/>
        <w:gridCol w:w="711"/>
        <w:gridCol w:w="711"/>
        <w:gridCol w:w="753"/>
        <w:gridCol w:w="816"/>
      </w:tblGrid>
      <w:tr w:rsidR="00A745C4" w:rsidRPr="00A745C4" w:rsidTr="00A745C4">
        <w:trPr>
          <w:trHeight w:val="300"/>
        </w:trPr>
        <w:tc>
          <w:tcPr>
            <w:tcW w:w="12041" w:type="dxa"/>
            <w:tcBorders>
              <w:top w:val="nil"/>
              <w:left w:val="nil"/>
              <w:bottom w:val="nil"/>
              <w:right w:val="nil"/>
            </w:tcBorders>
            <w:shd w:val="clear" w:color="auto" w:fill="auto"/>
            <w:noWrap/>
            <w:vAlign w:val="bottom"/>
            <w:hideMark/>
          </w:tcPr>
          <w:tbl>
            <w:tblPr>
              <w:tblW w:w="9666" w:type="dxa"/>
              <w:tblLook w:val="04A0"/>
            </w:tblPr>
            <w:tblGrid>
              <w:gridCol w:w="894"/>
              <w:gridCol w:w="1347"/>
              <w:gridCol w:w="2127"/>
              <w:gridCol w:w="1191"/>
              <w:gridCol w:w="1262"/>
              <w:gridCol w:w="1191"/>
              <w:gridCol w:w="1191"/>
              <w:gridCol w:w="740"/>
            </w:tblGrid>
            <w:tr w:rsidR="00A745C4" w:rsidRPr="00A745C4" w:rsidTr="00A745C4">
              <w:trPr>
                <w:trHeight w:val="360"/>
              </w:trPr>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 xml:space="preserve">Место </w:t>
                  </w:r>
                </w:p>
              </w:tc>
              <w:tc>
                <w:tcPr>
                  <w:tcW w:w="1347"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класс</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Ф.И.О. кл.руковод</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 четверть</w:t>
                  </w:r>
                </w:p>
              </w:tc>
              <w:tc>
                <w:tcPr>
                  <w:tcW w:w="1262"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 четверть</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 xml:space="preserve">3 четверть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 четверть</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Год</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Рысмамбетова З.С.</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Байсалхан М.Ш.</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9</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Уксукбаев А.Е.</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17</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5в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Сарсембаева А.Е.</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20</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Шнайдер И.А.</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23</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6</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Шонтыкова Г.Т.</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24</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6</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Салыкбаева Г.А.</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24</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7</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Мусабаева Э.А.</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26</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lastRenderedPageBreak/>
                    <w:t>8</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6в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Мухамбетова Л.О.</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28</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8</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Байсакалова А.Ж.</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28</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9</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Коняхина Г.В.</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3</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31</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10</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8в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Бахтиярова А.К.</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4</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32</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11</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Ельшибекова Г.А.</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5</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36</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12</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11а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Виншель И.Н.</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37</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13</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Хамидуллина Н.В.</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7</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10</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13</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11</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41</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14</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9в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Шакпакова Г.А.</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12</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16</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51</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15</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6б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Носенко Е.С.</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52</w:t>
                  </w:r>
                </w:p>
              </w:tc>
            </w:tr>
            <w:tr w:rsidR="00A745C4" w:rsidRPr="00A745C4" w:rsidTr="00A745C4">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15</w:t>
                  </w:r>
                </w:p>
              </w:tc>
              <w:tc>
                <w:tcPr>
                  <w:tcW w:w="134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9б класс</w:t>
                  </w:r>
                </w:p>
              </w:tc>
              <w:tc>
                <w:tcPr>
                  <w:tcW w:w="2127"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Сапагалиева А.Д.</w:t>
                  </w:r>
                </w:p>
              </w:tc>
              <w:tc>
                <w:tcPr>
                  <w:tcW w:w="1134"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8</w:t>
                  </w:r>
                </w:p>
              </w:tc>
              <w:tc>
                <w:tcPr>
                  <w:tcW w:w="1262"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1109"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15</w:t>
                  </w:r>
                </w:p>
              </w:tc>
              <w:tc>
                <w:tcPr>
                  <w:tcW w:w="1109" w:type="dxa"/>
                  <w:tcBorders>
                    <w:top w:val="nil"/>
                    <w:left w:val="nil"/>
                    <w:bottom w:val="single" w:sz="4" w:space="0" w:color="auto"/>
                    <w:right w:val="single" w:sz="4" w:space="0" w:color="auto"/>
                  </w:tcBorders>
                  <w:shd w:val="clear" w:color="auto" w:fill="auto"/>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eastAsia="Times New Roman" w:hAnsi="Times New Roman" w:cs="Times New Roman"/>
                      <w:color w:val="000000"/>
                      <w:sz w:val="24"/>
                      <w:szCs w:val="24"/>
                    </w:rPr>
                    <w:t>14</w:t>
                  </w:r>
                </w:p>
              </w:tc>
              <w:tc>
                <w:tcPr>
                  <w:tcW w:w="740" w:type="dxa"/>
                  <w:tcBorders>
                    <w:top w:val="nil"/>
                    <w:left w:val="nil"/>
                    <w:bottom w:val="single" w:sz="4" w:space="0" w:color="auto"/>
                    <w:right w:val="single" w:sz="4" w:space="0" w:color="auto"/>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b/>
                      <w:bCs/>
                      <w:color w:val="000000"/>
                      <w:sz w:val="24"/>
                      <w:szCs w:val="24"/>
                    </w:rPr>
                  </w:pPr>
                  <w:r w:rsidRPr="00A745C4">
                    <w:rPr>
                      <w:rFonts w:ascii="Times New Roman" w:eastAsia="Times New Roman" w:hAnsi="Times New Roman" w:cs="Times New Roman"/>
                      <w:b/>
                      <w:bCs/>
                      <w:color w:val="000000"/>
                      <w:sz w:val="24"/>
                      <w:szCs w:val="24"/>
                    </w:rPr>
                    <w:t>52</w:t>
                  </w:r>
                </w:p>
              </w:tc>
            </w:tr>
          </w:tbl>
          <w:p w:rsidR="00A745C4" w:rsidRPr="00A745C4" w:rsidRDefault="00A745C4" w:rsidP="00CD20E1">
            <w:pPr>
              <w:spacing w:after="0"/>
              <w:jc w:val="both"/>
              <w:rPr>
                <w:rFonts w:ascii="Times New Roman" w:eastAsia="Times New Roman" w:hAnsi="Times New Roman" w:cs="Times New Roman"/>
                <w:b/>
                <w:bCs/>
                <w:color w:val="000000"/>
                <w:sz w:val="24"/>
                <w:szCs w:val="24"/>
              </w:rPr>
            </w:pPr>
          </w:p>
        </w:tc>
        <w:tc>
          <w:tcPr>
            <w:tcW w:w="785" w:type="dxa"/>
            <w:tcBorders>
              <w:top w:val="nil"/>
              <w:left w:val="nil"/>
              <w:bottom w:val="nil"/>
              <w:right w:val="nil"/>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p>
        </w:tc>
        <w:tc>
          <w:tcPr>
            <w:tcW w:w="711" w:type="dxa"/>
            <w:tcBorders>
              <w:top w:val="nil"/>
              <w:left w:val="nil"/>
              <w:bottom w:val="nil"/>
              <w:right w:val="nil"/>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p>
        </w:tc>
        <w:tc>
          <w:tcPr>
            <w:tcW w:w="711" w:type="dxa"/>
            <w:tcBorders>
              <w:top w:val="nil"/>
              <w:left w:val="nil"/>
              <w:bottom w:val="nil"/>
              <w:right w:val="nil"/>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p>
        </w:tc>
        <w:tc>
          <w:tcPr>
            <w:tcW w:w="753" w:type="dxa"/>
            <w:tcBorders>
              <w:top w:val="nil"/>
              <w:left w:val="nil"/>
              <w:bottom w:val="nil"/>
              <w:right w:val="nil"/>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p>
        </w:tc>
        <w:tc>
          <w:tcPr>
            <w:tcW w:w="816" w:type="dxa"/>
            <w:tcBorders>
              <w:top w:val="nil"/>
              <w:left w:val="nil"/>
              <w:bottom w:val="nil"/>
              <w:right w:val="nil"/>
            </w:tcBorders>
            <w:shd w:val="clear" w:color="auto" w:fill="auto"/>
            <w:noWrap/>
            <w:vAlign w:val="bottom"/>
            <w:hideMark/>
          </w:tcPr>
          <w:p w:rsidR="00A745C4" w:rsidRPr="00A745C4" w:rsidRDefault="00A745C4" w:rsidP="00CD20E1">
            <w:pPr>
              <w:spacing w:after="0"/>
              <w:jc w:val="both"/>
              <w:rPr>
                <w:rFonts w:ascii="Times New Roman" w:eastAsia="Times New Roman" w:hAnsi="Times New Roman" w:cs="Times New Roman"/>
                <w:color w:val="000000"/>
                <w:sz w:val="24"/>
                <w:szCs w:val="24"/>
              </w:rPr>
            </w:pPr>
          </w:p>
        </w:tc>
      </w:tr>
    </w:tbl>
    <w:p w:rsidR="00A745C4" w:rsidRPr="00A745C4" w:rsidRDefault="00A745C4" w:rsidP="00CD20E1">
      <w:pPr>
        <w:spacing w:after="0"/>
        <w:jc w:val="both"/>
        <w:rPr>
          <w:rFonts w:ascii="Times New Roman" w:eastAsia="Times New Roman" w:hAnsi="Times New Roman" w:cs="Times New Roman"/>
          <w:color w:val="000000"/>
          <w:sz w:val="24"/>
          <w:szCs w:val="24"/>
        </w:rPr>
      </w:pPr>
      <w:r w:rsidRPr="00A745C4">
        <w:rPr>
          <w:rFonts w:ascii="Times New Roman" w:hAnsi="Times New Roman" w:cs="Times New Roman"/>
          <w:color w:val="000000"/>
          <w:sz w:val="24"/>
          <w:szCs w:val="24"/>
        </w:rPr>
        <w:lastRenderedPageBreak/>
        <w:tab/>
      </w:r>
      <w:r w:rsidRPr="00A745C4">
        <w:rPr>
          <w:rFonts w:ascii="Times New Roman" w:eastAsia="Times New Roman" w:hAnsi="Times New Roman" w:cs="Times New Roman"/>
          <w:color w:val="000000"/>
          <w:sz w:val="24"/>
          <w:szCs w:val="24"/>
        </w:rPr>
        <w:t>Ежедневно в школе ведется контроль посещаемости и опоздания учащихся. Эта позволяет не только проводить ежедневный контроль посещаемости учащихся, но и выяснять причины их отсутствия или опозданий, поддерживать взаимосвязь с родителями учащихся. Возможности системы контроля позволяют учитывать отсутствие ученика по уважительной причине, по болезни или по заявлению от родителей. В случае безпричинного отсутствия ученика проводятся профилактические беседы  и рейды по месту проживания учащегося совместно с воспитательным отделом школы.</w:t>
      </w:r>
      <w:r w:rsidRPr="00A745C4">
        <w:rPr>
          <w:rFonts w:ascii="Times New Roman" w:hAnsi="Times New Roman" w:cs="Times New Roman"/>
          <w:color w:val="000000"/>
          <w:sz w:val="24"/>
          <w:szCs w:val="24"/>
        </w:rPr>
        <w:t xml:space="preserve"> </w:t>
      </w:r>
      <w:r w:rsidRPr="00A745C4">
        <w:rPr>
          <w:rFonts w:ascii="Times New Roman" w:eastAsia="Times New Roman" w:hAnsi="Times New Roman" w:cs="Times New Roman"/>
          <w:color w:val="000000"/>
          <w:sz w:val="24"/>
          <w:szCs w:val="24"/>
        </w:rPr>
        <w:t xml:space="preserve">Классным руководителям совместно с учителями-предметниками необходимо усилить работу по предотвращению случаев пропусков занятий учащимися без уважительных причин. </w:t>
      </w:r>
    </w:p>
    <w:p w:rsidR="002643C0" w:rsidRPr="00A745C4" w:rsidRDefault="002643C0" w:rsidP="00CD20E1">
      <w:pPr>
        <w:spacing w:after="0"/>
        <w:jc w:val="both"/>
        <w:textAlignment w:val="baseline"/>
        <w:rPr>
          <w:rFonts w:ascii="Times New Roman" w:hAnsi="Times New Roman" w:cs="Times New Roman"/>
          <w:color w:val="000000"/>
          <w:sz w:val="24"/>
          <w:szCs w:val="24"/>
        </w:rPr>
      </w:pPr>
    </w:p>
    <w:p w:rsidR="002643C0" w:rsidRPr="00A745C4" w:rsidRDefault="002643C0" w:rsidP="00CD20E1">
      <w:pPr>
        <w:spacing w:after="0"/>
        <w:jc w:val="both"/>
        <w:textAlignment w:val="baseline"/>
        <w:rPr>
          <w:rFonts w:ascii="Times New Roman" w:hAnsi="Times New Roman" w:cs="Times New Roman"/>
          <w:b/>
          <w:sz w:val="24"/>
          <w:szCs w:val="24"/>
        </w:rPr>
      </w:pPr>
      <w:r w:rsidRPr="00A745C4">
        <w:rPr>
          <w:rFonts w:ascii="Times New Roman" w:hAnsi="Times New Roman" w:cs="Times New Roman"/>
          <w:b/>
          <w:sz w:val="24"/>
          <w:szCs w:val="24"/>
        </w:rPr>
        <w:t>2) Наличие и соответствие рабочего учебного плана, расписание занятий, утвержденных руководителем организации образования, требования ГОСО и типовым учебным планам начального,</w:t>
      </w:r>
      <w:r w:rsidR="00E53FD8" w:rsidRPr="00A745C4">
        <w:rPr>
          <w:rFonts w:ascii="Times New Roman" w:hAnsi="Times New Roman" w:cs="Times New Roman"/>
          <w:b/>
          <w:sz w:val="24"/>
          <w:szCs w:val="24"/>
        </w:rPr>
        <w:t xml:space="preserve"> </w:t>
      </w:r>
      <w:r w:rsidRPr="00A745C4">
        <w:rPr>
          <w:rFonts w:ascii="Times New Roman" w:hAnsi="Times New Roman" w:cs="Times New Roman"/>
          <w:b/>
          <w:sz w:val="24"/>
          <w:szCs w:val="24"/>
        </w:rPr>
        <w:t>основного среднего, общего среднего образования (далее ТУП ОСО), утвержденным приказом Министра образования и науки Республики Казахстан от 08.12. 2012года № 500 (зарегистрирован в Реестре государственной регистрации нормативных правовых актов под № 8170).  Прилагается копии рабочих учебных планов за оцениваемый период.</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
          <w:bCs/>
          <w:sz w:val="24"/>
          <w:szCs w:val="24"/>
        </w:rPr>
        <w:t xml:space="preserve">       </w:t>
      </w:r>
      <w:r w:rsidRPr="002643C0">
        <w:rPr>
          <w:rFonts w:ascii="Times New Roman" w:hAnsi="Times New Roman" w:cs="Times New Roman"/>
          <w:b/>
          <w:bCs/>
          <w:sz w:val="24"/>
          <w:szCs w:val="24"/>
        </w:rPr>
        <w:tab/>
      </w:r>
      <w:r w:rsidRPr="002643C0">
        <w:rPr>
          <w:rFonts w:ascii="Times New Roman" w:hAnsi="Times New Roman" w:cs="Times New Roman"/>
          <w:bCs/>
          <w:sz w:val="24"/>
          <w:szCs w:val="24"/>
        </w:rPr>
        <w:t>По указанному критерию комиссией по само</w:t>
      </w:r>
      <w:r w:rsidR="002C040F">
        <w:rPr>
          <w:rFonts w:ascii="Times New Roman" w:hAnsi="Times New Roman" w:cs="Times New Roman"/>
          <w:bCs/>
          <w:sz w:val="24"/>
          <w:szCs w:val="24"/>
        </w:rPr>
        <w:t xml:space="preserve">оценке </w:t>
      </w:r>
      <w:r w:rsidRPr="002643C0">
        <w:rPr>
          <w:rFonts w:ascii="Times New Roman" w:hAnsi="Times New Roman" w:cs="Times New Roman"/>
          <w:bCs/>
          <w:sz w:val="24"/>
          <w:szCs w:val="24"/>
        </w:rPr>
        <w:t>были изучены Рабочие учебные планы и расписание занятий за аттестационный период. Все рабочие планы по каждому учебному году утвержд</w:t>
      </w:r>
      <w:r w:rsidR="007103F0">
        <w:rPr>
          <w:rFonts w:ascii="Times New Roman" w:hAnsi="Times New Roman" w:cs="Times New Roman"/>
          <w:bCs/>
          <w:sz w:val="24"/>
          <w:szCs w:val="24"/>
        </w:rPr>
        <w:t>ены  директором гимназии и соглас</w:t>
      </w:r>
      <w:r w:rsidRPr="002643C0">
        <w:rPr>
          <w:rFonts w:ascii="Times New Roman" w:hAnsi="Times New Roman" w:cs="Times New Roman"/>
          <w:bCs/>
          <w:sz w:val="24"/>
          <w:szCs w:val="24"/>
        </w:rPr>
        <w:t xml:space="preserve">ованы руководителем районного отдела </w:t>
      </w:r>
      <w:r w:rsidR="00E16DF5" w:rsidRPr="002643C0">
        <w:rPr>
          <w:rFonts w:ascii="Times New Roman" w:hAnsi="Times New Roman" w:cs="Times New Roman"/>
          <w:bCs/>
          <w:sz w:val="24"/>
          <w:szCs w:val="24"/>
        </w:rPr>
        <w:t>образования</w:t>
      </w:r>
      <w:r w:rsidRPr="002643C0">
        <w:rPr>
          <w:rFonts w:ascii="Times New Roman" w:hAnsi="Times New Roman" w:cs="Times New Roman"/>
          <w:bCs/>
          <w:sz w:val="24"/>
          <w:szCs w:val="24"/>
        </w:rPr>
        <w:t>.</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ab/>
        <w:t xml:space="preserve">При разработке рабочего учебного плана  КГУ «Хромтауская гимназия №2»  учитывались: </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-сохранность базисного компонента;</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-целесообразное использование часов школьного и ученического компонентов;</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-расширение (углубление) учебной программы  за счет часов гимназического компонента;</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-соблюдение общей нагрузки;</w:t>
      </w:r>
    </w:p>
    <w:p w:rsidR="002643C0" w:rsidRPr="002643C0"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 xml:space="preserve">-реализация учебного плана в полном объеме. </w:t>
      </w:r>
    </w:p>
    <w:p w:rsidR="00E16DF5" w:rsidRPr="00E16DF5" w:rsidRDefault="007103F0" w:rsidP="00CD20E1">
      <w:pPr>
        <w:spacing w:after="0"/>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 xml:space="preserve"> </w:t>
      </w:r>
      <w:r w:rsidRPr="007103F0">
        <w:rPr>
          <w:rFonts w:ascii="Times New Roman" w:eastAsiaTheme="minorHAnsi" w:hAnsi="Times New Roman" w:cs="Times New Roman"/>
          <w:sz w:val="24"/>
          <w:szCs w:val="24"/>
          <w:lang w:eastAsia="en-US"/>
        </w:rPr>
        <w:t xml:space="preserve">   </w:t>
      </w:r>
      <w:r w:rsidR="00E16DF5" w:rsidRPr="00E16DF5">
        <w:rPr>
          <w:rFonts w:ascii="Times New Roman" w:hAnsi="Times New Roman" w:cs="Times New Roman"/>
          <w:sz w:val="24"/>
          <w:szCs w:val="24"/>
        </w:rPr>
        <w:t xml:space="preserve">Учебный план </w:t>
      </w:r>
      <w:r w:rsidR="00E16DF5" w:rsidRPr="00E16DF5">
        <w:rPr>
          <w:rFonts w:ascii="Times New Roman" w:hAnsi="Times New Roman" w:cs="Times New Roman"/>
          <w:sz w:val="24"/>
          <w:szCs w:val="24"/>
          <w:lang w:val="kk-KZ"/>
        </w:rPr>
        <w:t xml:space="preserve">КГУ </w:t>
      </w:r>
      <w:r w:rsidR="00E16DF5">
        <w:rPr>
          <w:rFonts w:ascii="Times New Roman" w:hAnsi="Times New Roman" w:cs="Times New Roman"/>
          <w:sz w:val="24"/>
          <w:szCs w:val="24"/>
          <w:lang w:val="kk-KZ"/>
        </w:rPr>
        <w:t>« Хромтауская гимназия №2»</w:t>
      </w:r>
      <w:r w:rsidR="00E16DF5" w:rsidRPr="00E16DF5">
        <w:rPr>
          <w:rFonts w:ascii="Times New Roman" w:hAnsi="Times New Roman" w:cs="Times New Roman"/>
          <w:sz w:val="24"/>
          <w:szCs w:val="24"/>
          <w:lang w:val="kk-KZ"/>
        </w:rPr>
        <w:t xml:space="preserve"> </w:t>
      </w:r>
      <w:r w:rsidR="00E16DF5" w:rsidRPr="00E16DF5">
        <w:rPr>
          <w:rFonts w:ascii="Times New Roman" w:hAnsi="Times New Roman" w:cs="Times New Roman"/>
          <w:sz w:val="24"/>
          <w:szCs w:val="24"/>
        </w:rPr>
        <w:t>определяет максимальный объем учебной нагрузки обучающихся</w:t>
      </w:r>
      <w:r w:rsidR="00720C65">
        <w:rPr>
          <w:rFonts w:ascii="Times New Roman" w:hAnsi="Times New Roman" w:cs="Times New Roman"/>
          <w:sz w:val="24"/>
          <w:szCs w:val="24"/>
        </w:rPr>
        <w:t>,</w:t>
      </w:r>
      <w:r w:rsidR="00E16DF5" w:rsidRPr="00E16DF5">
        <w:rPr>
          <w:rFonts w:ascii="Times New Roman" w:hAnsi="Times New Roman" w:cs="Times New Roman"/>
          <w:sz w:val="24"/>
          <w:szCs w:val="24"/>
        </w:rPr>
        <w:t xml:space="preserve"> распределяет учеб</w:t>
      </w:r>
      <w:r w:rsidR="00720C65">
        <w:rPr>
          <w:rFonts w:ascii="Times New Roman" w:hAnsi="Times New Roman" w:cs="Times New Roman"/>
          <w:sz w:val="24"/>
          <w:szCs w:val="24"/>
        </w:rPr>
        <w:t xml:space="preserve">ное время, отводимое на освоение </w:t>
      </w:r>
      <w:r w:rsidR="00E16DF5" w:rsidRPr="00E16DF5">
        <w:rPr>
          <w:rFonts w:ascii="Times New Roman" w:hAnsi="Times New Roman" w:cs="Times New Roman"/>
          <w:sz w:val="24"/>
          <w:szCs w:val="24"/>
        </w:rPr>
        <w:t xml:space="preserve">базового (инвариантного) и школьного (вариативного) компонентов </w:t>
      </w:r>
      <w:r w:rsidR="00720C65">
        <w:rPr>
          <w:rFonts w:ascii="Times New Roman" w:hAnsi="Times New Roman" w:cs="Times New Roman"/>
          <w:sz w:val="24"/>
          <w:szCs w:val="24"/>
        </w:rPr>
        <w:t xml:space="preserve"> ГОСО</w:t>
      </w:r>
      <w:r w:rsidR="002C040F">
        <w:rPr>
          <w:rFonts w:ascii="Times New Roman" w:hAnsi="Times New Roman" w:cs="Times New Roman"/>
          <w:sz w:val="24"/>
          <w:szCs w:val="24"/>
        </w:rPr>
        <w:t xml:space="preserve"> </w:t>
      </w:r>
      <w:r w:rsidR="00E16DF5" w:rsidRPr="00E16DF5">
        <w:rPr>
          <w:rFonts w:ascii="Times New Roman" w:hAnsi="Times New Roman" w:cs="Times New Roman"/>
          <w:sz w:val="24"/>
          <w:szCs w:val="24"/>
        </w:rPr>
        <w:t xml:space="preserve"> по классам.</w:t>
      </w:r>
    </w:p>
    <w:p w:rsidR="007103F0" w:rsidRPr="00720C65" w:rsidRDefault="002C040F" w:rsidP="00CD20E1">
      <w:pPr>
        <w:spacing w:after="0"/>
        <w:ind w:firstLineChars="300" w:firstLine="720"/>
        <w:jc w:val="both"/>
        <w:rPr>
          <w:rFonts w:ascii="Times New Roman" w:eastAsiaTheme="minorHAnsi" w:hAnsi="Times New Roman" w:cs="Times New Roman"/>
          <w:bCs/>
          <w:sz w:val="24"/>
          <w:szCs w:val="24"/>
          <w:lang w:eastAsia="en-US"/>
        </w:rPr>
      </w:pPr>
      <w:r>
        <w:rPr>
          <w:rFonts w:ascii="Times New Roman" w:hAnsi="Times New Roman" w:cs="Times New Roman"/>
          <w:sz w:val="24"/>
          <w:szCs w:val="24"/>
        </w:rPr>
        <w:t xml:space="preserve"> </w:t>
      </w:r>
      <w:r w:rsidR="00E16DF5">
        <w:rPr>
          <w:rFonts w:ascii="Times New Roman" w:eastAsiaTheme="minorHAnsi" w:hAnsi="Times New Roman" w:cs="Times New Roman"/>
          <w:sz w:val="24"/>
          <w:szCs w:val="24"/>
          <w:lang w:val="kk-KZ" w:eastAsia="en-US"/>
        </w:rPr>
        <w:t xml:space="preserve">     </w:t>
      </w:r>
      <w:r w:rsidR="007103F0" w:rsidRPr="007103F0">
        <w:rPr>
          <w:rFonts w:ascii="Times New Roman" w:eastAsiaTheme="minorHAnsi" w:hAnsi="Times New Roman" w:cs="Times New Roman"/>
          <w:sz w:val="24"/>
          <w:szCs w:val="24"/>
          <w:lang w:eastAsia="en-US"/>
        </w:rPr>
        <w:t xml:space="preserve">При составлении  Рабочего  учебного  плана  КГУ «Хромтауская гимназия №2»  для 1-4 классов было использовано </w:t>
      </w:r>
      <w:r w:rsidR="007103F0" w:rsidRPr="007103F0">
        <w:rPr>
          <w:rFonts w:ascii="Times New Roman" w:eastAsiaTheme="minorHAnsi" w:hAnsi="Times New Roman" w:cs="Times New Roman"/>
          <w:b/>
          <w:bCs/>
          <w:sz w:val="24"/>
          <w:szCs w:val="24"/>
          <w:lang w:eastAsia="en-US"/>
        </w:rPr>
        <w:t xml:space="preserve"> </w:t>
      </w:r>
      <w:r w:rsidR="007103F0" w:rsidRPr="00720C65">
        <w:rPr>
          <w:rFonts w:ascii="Times New Roman" w:eastAsiaTheme="minorHAnsi" w:hAnsi="Times New Roman" w:cs="Times New Roman"/>
          <w:b/>
          <w:bCs/>
          <w:sz w:val="24"/>
          <w:szCs w:val="24"/>
          <w:lang w:eastAsia="en-US"/>
        </w:rPr>
        <w:t>приложение 15</w:t>
      </w:r>
      <w:r w:rsidR="007103F0" w:rsidRPr="00720C65">
        <w:rPr>
          <w:rFonts w:ascii="Times New Roman" w:eastAsiaTheme="minorHAnsi" w:hAnsi="Times New Roman" w:cs="Times New Roman"/>
          <w:bCs/>
          <w:sz w:val="24"/>
          <w:szCs w:val="24"/>
          <w:lang w:eastAsia="en-US"/>
        </w:rPr>
        <w:t xml:space="preserve">, </w:t>
      </w:r>
    </w:p>
    <w:p w:rsidR="007103F0" w:rsidRPr="00720C65" w:rsidRDefault="007103F0" w:rsidP="00CD20E1">
      <w:pPr>
        <w:tabs>
          <w:tab w:val="left" w:pos="0"/>
        </w:tabs>
        <w:autoSpaceDE w:val="0"/>
        <w:autoSpaceDN w:val="0"/>
        <w:adjustRightInd w:val="0"/>
        <w:spacing w:after="0"/>
        <w:jc w:val="both"/>
        <w:rPr>
          <w:rFonts w:ascii="Times New Roman" w:eastAsiaTheme="minorHAnsi" w:hAnsi="Times New Roman" w:cs="Times New Roman"/>
          <w:bCs/>
          <w:sz w:val="24"/>
          <w:szCs w:val="24"/>
          <w:lang w:eastAsia="en-US"/>
        </w:rPr>
      </w:pPr>
      <w:r w:rsidRPr="007103F0">
        <w:rPr>
          <w:rFonts w:ascii="Times New Roman" w:eastAsiaTheme="minorHAnsi" w:hAnsi="Times New Roman" w:cs="Times New Roman"/>
          <w:bCs/>
          <w:sz w:val="24"/>
          <w:szCs w:val="24"/>
          <w:lang w:eastAsia="en-US"/>
        </w:rPr>
        <w:t xml:space="preserve">для 5-9 классов </w:t>
      </w:r>
      <w:r w:rsidRPr="00720C65">
        <w:rPr>
          <w:rFonts w:ascii="Times New Roman" w:eastAsiaTheme="minorHAnsi" w:hAnsi="Times New Roman" w:cs="Times New Roman"/>
          <w:b/>
          <w:bCs/>
          <w:sz w:val="24"/>
          <w:szCs w:val="24"/>
          <w:lang w:eastAsia="en-US"/>
        </w:rPr>
        <w:t>приложение 20</w:t>
      </w:r>
      <w:r w:rsidRPr="00720C65">
        <w:rPr>
          <w:rFonts w:ascii="Times New Roman" w:eastAsiaTheme="minorHAnsi" w:hAnsi="Times New Roman" w:cs="Times New Roman"/>
          <w:bCs/>
          <w:sz w:val="24"/>
          <w:szCs w:val="24"/>
          <w:lang w:eastAsia="en-US"/>
        </w:rPr>
        <w:t xml:space="preserve">, </w:t>
      </w:r>
    </w:p>
    <w:p w:rsidR="007103F0" w:rsidRPr="00720C65" w:rsidRDefault="007103F0" w:rsidP="00CD20E1">
      <w:pPr>
        <w:tabs>
          <w:tab w:val="left" w:pos="0"/>
        </w:tabs>
        <w:autoSpaceDE w:val="0"/>
        <w:autoSpaceDN w:val="0"/>
        <w:adjustRightInd w:val="0"/>
        <w:spacing w:after="0"/>
        <w:jc w:val="both"/>
        <w:rPr>
          <w:rFonts w:ascii="Times New Roman" w:eastAsiaTheme="minorHAnsi" w:hAnsi="Times New Roman" w:cs="Times New Roman"/>
          <w:bCs/>
          <w:sz w:val="24"/>
          <w:szCs w:val="24"/>
          <w:lang w:eastAsia="en-US"/>
        </w:rPr>
      </w:pPr>
      <w:r w:rsidRPr="007103F0">
        <w:rPr>
          <w:rFonts w:ascii="Times New Roman" w:eastAsiaTheme="minorHAnsi" w:hAnsi="Times New Roman" w:cs="Times New Roman"/>
          <w:bCs/>
          <w:sz w:val="24"/>
          <w:szCs w:val="24"/>
          <w:lang w:eastAsia="en-US"/>
        </w:rPr>
        <w:t xml:space="preserve">для 10 а класса (естественно-математического направления) </w:t>
      </w:r>
      <w:r w:rsidRPr="00720C65">
        <w:rPr>
          <w:rFonts w:ascii="Times New Roman" w:eastAsiaTheme="minorHAnsi" w:hAnsi="Times New Roman" w:cs="Times New Roman"/>
          <w:b/>
          <w:bCs/>
          <w:sz w:val="24"/>
          <w:szCs w:val="24"/>
          <w:lang w:eastAsia="en-US"/>
        </w:rPr>
        <w:t>приложение 28</w:t>
      </w:r>
      <w:r w:rsidRPr="00720C65">
        <w:rPr>
          <w:rFonts w:ascii="Times New Roman" w:eastAsiaTheme="minorHAnsi" w:hAnsi="Times New Roman" w:cs="Times New Roman"/>
          <w:bCs/>
          <w:sz w:val="24"/>
          <w:szCs w:val="24"/>
          <w:lang w:eastAsia="en-US"/>
        </w:rPr>
        <w:t xml:space="preserve">, </w:t>
      </w:r>
    </w:p>
    <w:p w:rsidR="00E16DF5" w:rsidRDefault="007103F0" w:rsidP="00CD20E1">
      <w:pPr>
        <w:tabs>
          <w:tab w:val="left" w:pos="0"/>
        </w:tabs>
        <w:autoSpaceDE w:val="0"/>
        <w:autoSpaceDN w:val="0"/>
        <w:adjustRightInd w:val="0"/>
        <w:spacing w:after="0"/>
        <w:jc w:val="both"/>
        <w:rPr>
          <w:rFonts w:ascii="Times New Roman" w:hAnsi="Times New Roman" w:cs="Times New Roman"/>
          <w:sz w:val="24"/>
          <w:szCs w:val="24"/>
        </w:rPr>
      </w:pPr>
      <w:r w:rsidRPr="007103F0">
        <w:rPr>
          <w:rFonts w:ascii="Times New Roman" w:eastAsiaTheme="minorHAnsi" w:hAnsi="Times New Roman" w:cs="Times New Roman"/>
          <w:bCs/>
          <w:sz w:val="24"/>
          <w:szCs w:val="24"/>
          <w:lang w:eastAsia="en-US"/>
        </w:rPr>
        <w:t xml:space="preserve">для 10 б класса (общественно-гуманитарного направления)  </w:t>
      </w:r>
      <w:r w:rsidRPr="00720C65">
        <w:rPr>
          <w:rFonts w:ascii="Times New Roman" w:eastAsiaTheme="minorHAnsi" w:hAnsi="Times New Roman" w:cs="Times New Roman"/>
          <w:b/>
          <w:bCs/>
          <w:sz w:val="24"/>
          <w:szCs w:val="24"/>
          <w:lang w:eastAsia="en-US"/>
        </w:rPr>
        <w:t>приложение 30</w:t>
      </w:r>
      <w:r w:rsidRPr="007103F0">
        <w:rPr>
          <w:rFonts w:ascii="Times New Roman" w:eastAsiaTheme="minorHAnsi" w:hAnsi="Times New Roman" w:cs="Times New Roman"/>
          <w:bCs/>
          <w:sz w:val="24"/>
          <w:szCs w:val="24"/>
          <w:u w:val="single"/>
          <w:lang w:eastAsia="en-US"/>
        </w:rPr>
        <w:t xml:space="preserve"> </w:t>
      </w:r>
      <w:r w:rsidRPr="007103F0">
        <w:rPr>
          <w:rFonts w:ascii="Times New Roman" w:eastAsiaTheme="minorHAnsi" w:hAnsi="Times New Roman" w:cs="Times New Roman"/>
          <w:sz w:val="24"/>
          <w:szCs w:val="24"/>
          <w:lang w:eastAsia="en-US"/>
        </w:rPr>
        <w:t xml:space="preserve"> Типового учебного плана начального, основного и общего среднего образования, утвержденных приказом Министра образования и науки Республики Казахстан от 8 ноября 2012 года №500 </w:t>
      </w:r>
      <w:r w:rsidRPr="007103F0">
        <w:rPr>
          <w:rFonts w:ascii="Times New Roman" w:hAnsi="Times New Roman" w:cs="Times New Roman"/>
          <w:sz w:val="24"/>
          <w:szCs w:val="24"/>
        </w:rPr>
        <w:t>(</w:t>
      </w:r>
      <w:r w:rsidRPr="007103F0">
        <w:rPr>
          <w:rFonts w:ascii="Times New Roman" w:hAnsi="Times New Roman" w:cs="Times New Roman"/>
          <w:iCs/>
          <w:sz w:val="24"/>
          <w:szCs w:val="24"/>
        </w:rPr>
        <w:t>с изменениями и дополнениями, внесенными приказом от 26 марта 2021 года № 125</w:t>
      </w:r>
      <w:r w:rsidRPr="007103F0">
        <w:rPr>
          <w:rFonts w:ascii="Times New Roman" w:hAnsi="Times New Roman" w:cs="Times New Roman"/>
          <w:sz w:val="24"/>
          <w:szCs w:val="24"/>
        </w:rPr>
        <w:t xml:space="preserve">) , </w:t>
      </w:r>
    </w:p>
    <w:p w:rsidR="00E16DF5" w:rsidRDefault="007103F0" w:rsidP="00CD20E1">
      <w:pPr>
        <w:tabs>
          <w:tab w:val="left" w:pos="0"/>
        </w:tabs>
        <w:autoSpaceDE w:val="0"/>
        <w:autoSpaceDN w:val="0"/>
        <w:adjustRightInd w:val="0"/>
        <w:spacing w:after="0"/>
        <w:jc w:val="both"/>
        <w:rPr>
          <w:rFonts w:ascii="Times New Roman" w:eastAsiaTheme="minorHAnsi" w:hAnsi="Times New Roman" w:cs="Times New Roman"/>
          <w:bCs/>
          <w:sz w:val="24"/>
          <w:szCs w:val="24"/>
          <w:lang w:eastAsia="en-US"/>
        </w:rPr>
      </w:pPr>
      <w:r w:rsidRPr="007103F0">
        <w:rPr>
          <w:rFonts w:ascii="Times New Roman" w:hAnsi="Times New Roman" w:cs="Times New Roman"/>
          <w:sz w:val="24"/>
          <w:szCs w:val="24"/>
        </w:rPr>
        <w:lastRenderedPageBreak/>
        <w:t xml:space="preserve">для 11а  класса </w:t>
      </w:r>
      <w:r w:rsidRPr="007103F0">
        <w:rPr>
          <w:rFonts w:ascii="Times New Roman" w:eastAsiaTheme="minorHAnsi" w:hAnsi="Times New Roman" w:cs="Times New Roman"/>
          <w:bCs/>
          <w:sz w:val="24"/>
          <w:szCs w:val="24"/>
          <w:lang w:eastAsia="en-US"/>
        </w:rPr>
        <w:t xml:space="preserve">(естественно-математического направления)  </w:t>
      </w:r>
      <w:r w:rsidRPr="007103F0">
        <w:rPr>
          <w:rFonts w:ascii="Times New Roman" w:eastAsiaTheme="minorHAnsi" w:hAnsi="Times New Roman" w:cs="Times New Roman"/>
          <w:b/>
          <w:bCs/>
          <w:sz w:val="24"/>
          <w:szCs w:val="24"/>
          <w:lang w:eastAsia="en-US"/>
        </w:rPr>
        <w:t>приложение</w:t>
      </w:r>
      <w:r w:rsidRPr="007103F0">
        <w:rPr>
          <w:rFonts w:ascii="Times New Roman" w:eastAsiaTheme="minorHAnsi" w:hAnsi="Times New Roman" w:cs="Times New Roman"/>
          <w:bCs/>
          <w:sz w:val="24"/>
          <w:szCs w:val="24"/>
          <w:lang w:eastAsia="en-US"/>
        </w:rPr>
        <w:t xml:space="preserve"> </w:t>
      </w:r>
      <w:r w:rsidRPr="007103F0">
        <w:rPr>
          <w:rFonts w:ascii="Times New Roman" w:eastAsiaTheme="minorHAnsi" w:hAnsi="Times New Roman" w:cs="Times New Roman"/>
          <w:b/>
          <w:bCs/>
          <w:sz w:val="24"/>
          <w:szCs w:val="24"/>
          <w:lang w:eastAsia="en-US"/>
        </w:rPr>
        <w:t>20</w:t>
      </w:r>
      <w:r w:rsidRPr="007103F0">
        <w:rPr>
          <w:rFonts w:ascii="Times New Roman" w:eastAsiaTheme="minorHAnsi" w:hAnsi="Times New Roman" w:cs="Times New Roman"/>
          <w:bCs/>
          <w:sz w:val="24"/>
          <w:szCs w:val="24"/>
          <w:lang w:eastAsia="en-US"/>
        </w:rPr>
        <w:t xml:space="preserve">, </w:t>
      </w:r>
    </w:p>
    <w:p w:rsidR="007103F0" w:rsidRPr="007103F0" w:rsidRDefault="00E16DF5" w:rsidP="00CD20E1">
      <w:pPr>
        <w:tabs>
          <w:tab w:val="left" w:pos="0"/>
        </w:tabs>
        <w:autoSpaceDE w:val="0"/>
        <w:autoSpaceDN w:val="0"/>
        <w:adjustRightInd w:val="0"/>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bCs/>
          <w:sz w:val="24"/>
          <w:szCs w:val="24"/>
          <w:lang w:eastAsia="en-US"/>
        </w:rPr>
        <w:t xml:space="preserve">для </w:t>
      </w:r>
      <w:r w:rsidR="007103F0" w:rsidRPr="007103F0">
        <w:rPr>
          <w:rFonts w:ascii="Times New Roman" w:eastAsiaTheme="minorHAnsi" w:hAnsi="Times New Roman" w:cs="Times New Roman"/>
          <w:bCs/>
          <w:sz w:val="24"/>
          <w:szCs w:val="24"/>
          <w:lang w:eastAsia="en-US"/>
        </w:rPr>
        <w:t>11б класса</w:t>
      </w:r>
      <w:r w:rsidR="007103F0" w:rsidRPr="007103F0">
        <w:rPr>
          <w:rFonts w:ascii="Times New Roman" w:hAnsi="Times New Roman" w:cs="Times New Roman"/>
          <w:sz w:val="24"/>
          <w:szCs w:val="24"/>
        </w:rPr>
        <w:t xml:space="preserve"> </w:t>
      </w:r>
      <w:r w:rsidR="007103F0" w:rsidRPr="007103F0">
        <w:rPr>
          <w:rFonts w:ascii="Times New Roman" w:eastAsiaTheme="minorHAnsi" w:hAnsi="Times New Roman" w:cs="Times New Roman"/>
          <w:bCs/>
          <w:sz w:val="24"/>
          <w:szCs w:val="24"/>
          <w:lang w:eastAsia="en-US"/>
        </w:rPr>
        <w:t xml:space="preserve">(общественно-гуманитарного направления) </w:t>
      </w:r>
      <w:r w:rsidR="007103F0" w:rsidRPr="007103F0">
        <w:rPr>
          <w:rFonts w:ascii="Times New Roman" w:eastAsiaTheme="minorHAnsi" w:hAnsi="Times New Roman" w:cs="Times New Roman"/>
          <w:b/>
          <w:bCs/>
          <w:sz w:val="24"/>
          <w:szCs w:val="24"/>
          <w:lang w:eastAsia="en-US"/>
        </w:rPr>
        <w:t>приложение 19</w:t>
      </w:r>
      <w:r w:rsidR="007103F0" w:rsidRPr="007103F0">
        <w:rPr>
          <w:rFonts w:ascii="Times New Roman" w:hAnsi="Times New Roman" w:cs="Times New Roman"/>
          <w:iCs/>
          <w:sz w:val="24"/>
          <w:szCs w:val="24"/>
        </w:rPr>
        <w:t xml:space="preserve"> (действующие с 2018 года в соответствии с приказом МОН РК № 441 от 4 сентября 2018 года). </w:t>
      </w:r>
      <w:r w:rsidR="007103F0" w:rsidRPr="007103F0">
        <w:rPr>
          <w:rFonts w:ascii="Times New Roman" w:hAnsi="Times New Roman" w:cs="Times New Roman"/>
          <w:sz w:val="24"/>
          <w:szCs w:val="24"/>
        </w:rPr>
        <w:t xml:space="preserve"> </w:t>
      </w:r>
      <w:r w:rsidR="007103F0" w:rsidRPr="007103F0">
        <w:rPr>
          <w:rFonts w:ascii="Times New Roman" w:hAnsi="Times New Roman" w:cs="Times New Roman"/>
          <w:iCs/>
          <w:sz w:val="24"/>
          <w:szCs w:val="24"/>
        </w:rPr>
        <w:t xml:space="preserve"> </w:t>
      </w:r>
    </w:p>
    <w:p w:rsidR="00E16DF5" w:rsidRPr="00E16DF5" w:rsidRDefault="00E16DF5" w:rsidP="00CD20E1">
      <w:pPr>
        <w:spacing w:after="0"/>
        <w:jc w:val="both"/>
        <w:rPr>
          <w:rFonts w:ascii="Times New Roman" w:hAnsi="Times New Roman" w:cs="Times New Roman"/>
          <w:color w:val="000000"/>
          <w:sz w:val="24"/>
          <w:szCs w:val="24"/>
        </w:rPr>
      </w:pPr>
      <w:r w:rsidRPr="00E16DF5">
        <w:rPr>
          <w:rFonts w:ascii="Times New Roman" w:hAnsi="Times New Roman" w:cs="Times New Roman"/>
          <w:color w:val="000000"/>
          <w:sz w:val="24"/>
          <w:szCs w:val="24"/>
        </w:rPr>
        <w:t>Вариативный и гимназический компоненты, элективные курсы отражают специфику школы-гимназии – реализацию идей гимназического образования и осуществляется через выполнение дополнительных образовательных программ.</w:t>
      </w:r>
    </w:p>
    <w:p w:rsidR="002643C0" w:rsidRPr="002643C0" w:rsidRDefault="00720C65" w:rsidP="00CD20E1">
      <w:pPr>
        <w:pStyle w:val="af1"/>
        <w:spacing w:line="276" w:lineRule="auto"/>
        <w:jc w:val="both"/>
        <w:rPr>
          <w:rFonts w:cs="Times New Roman"/>
          <w:lang w:val="kk-KZ"/>
        </w:rPr>
      </w:pPr>
      <w:r>
        <w:rPr>
          <w:rFonts w:cs="Times New Roman"/>
          <w:bCs/>
        </w:rPr>
        <w:t xml:space="preserve">         </w:t>
      </w:r>
      <w:r w:rsidR="002643C0" w:rsidRPr="002643C0">
        <w:rPr>
          <w:rFonts w:cs="Times New Roman"/>
          <w:bCs/>
          <w:lang w:val="kk-KZ"/>
        </w:rPr>
        <w:t>Учебная нагрузка учителей</w:t>
      </w:r>
      <w:r w:rsidR="002C040F">
        <w:rPr>
          <w:rFonts w:cs="Times New Roman"/>
          <w:bCs/>
        </w:rPr>
        <w:t xml:space="preserve">  на 2021-2022</w:t>
      </w:r>
      <w:r w:rsidR="002643C0" w:rsidRPr="002643C0">
        <w:rPr>
          <w:rFonts w:cs="Times New Roman"/>
          <w:bCs/>
        </w:rPr>
        <w:t xml:space="preserve"> учебный год </w:t>
      </w:r>
      <w:r w:rsidR="002643C0" w:rsidRPr="002643C0">
        <w:rPr>
          <w:rFonts w:cs="Times New Roman"/>
          <w:bCs/>
          <w:lang w:val="kk-KZ"/>
        </w:rPr>
        <w:t>утверждена приказом по школе на осн</w:t>
      </w:r>
      <w:r w:rsidR="002C040F">
        <w:rPr>
          <w:rFonts w:cs="Times New Roman"/>
          <w:bCs/>
          <w:lang w:val="kk-KZ"/>
        </w:rPr>
        <w:t>овании решения педагогического С</w:t>
      </w:r>
      <w:r w:rsidR="002643C0" w:rsidRPr="002643C0">
        <w:rPr>
          <w:rFonts w:cs="Times New Roman"/>
          <w:bCs/>
          <w:lang w:val="kk-KZ"/>
        </w:rPr>
        <w:t xml:space="preserve">овета. В тарификационном списке состоит </w:t>
      </w:r>
      <w:r w:rsidR="00E8632D" w:rsidRPr="00E8632D">
        <w:rPr>
          <w:rFonts w:cs="Times New Roman"/>
          <w:bCs/>
          <w:lang w:val="kk-KZ"/>
        </w:rPr>
        <w:t>63</w:t>
      </w:r>
      <w:r w:rsidR="002643C0" w:rsidRPr="00E8632D">
        <w:rPr>
          <w:rFonts w:cs="Times New Roman"/>
          <w:bCs/>
          <w:lang w:val="kk-KZ"/>
        </w:rPr>
        <w:t xml:space="preserve"> </w:t>
      </w:r>
      <w:r w:rsidR="00E8632D" w:rsidRPr="00E8632D">
        <w:rPr>
          <w:rFonts w:cs="Times New Roman"/>
          <w:bCs/>
          <w:lang w:val="kk-KZ"/>
        </w:rPr>
        <w:t>педагогов,  2</w:t>
      </w:r>
      <w:r w:rsidR="002643C0" w:rsidRPr="00E8632D">
        <w:rPr>
          <w:rFonts w:cs="Times New Roman"/>
          <w:bCs/>
          <w:lang w:val="kk-KZ"/>
        </w:rPr>
        <w:t xml:space="preserve"> совместителя, 2 воспитатель предшкольного класса. У</w:t>
      </w:r>
      <w:r w:rsidR="00E8632D" w:rsidRPr="00E8632D">
        <w:rPr>
          <w:rFonts w:cs="Times New Roman"/>
          <w:bCs/>
          <w:lang w:val="kk-KZ"/>
        </w:rPr>
        <w:t>чебные часы распределены среди 59</w:t>
      </w:r>
      <w:r w:rsidR="002643C0" w:rsidRPr="00E8632D">
        <w:rPr>
          <w:rFonts w:cs="Times New Roman"/>
          <w:bCs/>
          <w:lang w:val="kk-KZ"/>
        </w:rPr>
        <w:t xml:space="preserve"> учителей-предметников. </w:t>
      </w:r>
      <w:r w:rsidR="002643C0" w:rsidRPr="00E8632D">
        <w:rPr>
          <w:rFonts w:cs="Times New Roman"/>
          <w:lang w:val="kk-KZ"/>
        </w:rPr>
        <w:t>Средняя недельная нагрузка учителей по школе</w:t>
      </w:r>
      <w:r w:rsidR="00E215B4">
        <w:rPr>
          <w:rFonts w:cs="Times New Roman"/>
          <w:lang w:val="kk-KZ"/>
        </w:rPr>
        <w:t xml:space="preserve"> 20</w:t>
      </w:r>
      <w:r w:rsidR="002643C0" w:rsidRPr="002C040F">
        <w:rPr>
          <w:rFonts w:cs="Times New Roman"/>
          <w:lang w:val="kk-KZ"/>
        </w:rPr>
        <w:t xml:space="preserve"> часов</w:t>
      </w:r>
      <w:r w:rsidR="002643C0" w:rsidRPr="002643C0">
        <w:rPr>
          <w:rFonts w:cs="Times New Roman"/>
          <w:lang w:val="kk-KZ"/>
        </w:rPr>
        <w:t>.</w:t>
      </w:r>
      <w:r w:rsidR="002C040F">
        <w:rPr>
          <w:rFonts w:cs="Times New Roman"/>
          <w:lang w:val="kk-KZ"/>
        </w:rPr>
        <w:t xml:space="preserve"> </w:t>
      </w:r>
      <w:r w:rsidR="00E8632D">
        <w:rPr>
          <w:rFonts w:cs="Times New Roman"/>
          <w:lang w:val="kk-KZ"/>
        </w:rPr>
        <w:t xml:space="preserve"> </w:t>
      </w:r>
      <w:r w:rsidR="002643C0" w:rsidRPr="002643C0">
        <w:rPr>
          <w:rFonts w:cs="Times New Roman"/>
          <w:lang w:val="kk-KZ"/>
        </w:rPr>
        <w:t xml:space="preserve">Наибольшая нагрузка  часов у учителей </w:t>
      </w:r>
      <w:r w:rsidR="00E215B4">
        <w:rPr>
          <w:rFonts w:cs="Times New Roman"/>
          <w:lang w:val="kk-KZ"/>
        </w:rPr>
        <w:t xml:space="preserve"> </w:t>
      </w:r>
      <w:r w:rsidR="002643C0" w:rsidRPr="002643C0">
        <w:rPr>
          <w:rFonts w:cs="Times New Roman"/>
          <w:lang w:val="kk-KZ"/>
        </w:rPr>
        <w:t xml:space="preserve"> математики, </w:t>
      </w:r>
      <w:r w:rsidR="00E215B4">
        <w:rPr>
          <w:rFonts w:cs="Times New Roman"/>
          <w:lang w:val="kk-KZ"/>
        </w:rPr>
        <w:t xml:space="preserve"> </w:t>
      </w:r>
      <w:r w:rsidR="002643C0" w:rsidRPr="002643C0">
        <w:rPr>
          <w:rFonts w:cs="Times New Roman"/>
          <w:lang w:val="kk-KZ"/>
        </w:rPr>
        <w:t>английского языка в связи с отсутствием педагогов по специальностям в классах с русским языком обучения и выходом учителей в отпуск по уходу за ребенком. Основная</w:t>
      </w:r>
      <w:r w:rsidR="002643C0" w:rsidRPr="002643C0">
        <w:rPr>
          <w:rFonts w:cs="Times New Roman"/>
          <w:lang w:val="be-BY"/>
        </w:rPr>
        <w:t xml:space="preserve"> часть коллектива обеспечена полной учебной нагрузкой.</w:t>
      </w:r>
      <w:r w:rsidR="002643C0" w:rsidRPr="002643C0">
        <w:rPr>
          <w:rFonts w:cs="Times New Roman"/>
          <w:lang w:val="kk-KZ"/>
        </w:rPr>
        <w:t xml:space="preserve">  </w:t>
      </w:r>
    </w:p>
    <w:p w:rsidR="002643C0" w:rsidRPr="002643C0" w:rsidRDefault="002643C0" w:rsidP="00CD20E1">
      <w:pPr>
        <w:spacing w:after="0"/>
        <w:jc w:val="both"/>
        <w:rPr>
          <w:rFonts w:ascii="Times New Roman" w:hAnsi="Times New Roman" w:cs="Times New Roman"/>
          <w:kern w:val="1"/>
          <w:sz w:val="24"/>
          <w:szCs w:val="24"/>
          <w:lang w:val="kk-KZ"/>
        </w:rPr>
      </w:pPr>
      <w:r w:rsidRPr="002643C0">
        <w:rPr>
          <w:rFonts w:ascii="Times New Roman" w:hAnsi="Times New Roman" w:cs="Times New Roman"/>
          <w:sz w:val="24"/>
          <w:szCs w:val="24"/>
        </w:rPr>
        <w:t>При составлении расписания уроков администрацией школы учтены нормы учебных часов по предметам в каждом классе, материально-техническая база и кадровый ресурс школы. Учитывается динамика умственной работоспособности обучающихся в течение дня и недели, используется  таблица ранжирования предметов по трудности.</w:t>
      </w:r>
      <w:r w:rsidR="002C040F">
        <w:rPr>
          <w:rFonts w:ascii="Times New Roman" w:hAnsi="Times New Roman" w:cs="Times New Roman"/>
          <w:sz w:val="24"/>
          <w:szCs w:val="24"/>
        </w:rPr>
        <w:t xml:space="preserve"> </w:t>
      </w:r>
      <w:r w:rsidRPr="002643C0">
        <w:rPr>
          <w:rFonts w:ascii="Times New Roman" w:hAnsi="Times New Roman" w:cs="Times New Roman"/>
          <w:sz w:val="24"/>
          <w:szCs w:val="24"/>
          <w:lang w:val="kk-KZ"/>
        </w:rPr>
        <w:t xml:space="preserve">Расписание уроков 1 и 2 смены  утверждаются директором школы. </w:t>
      </w:r>
      <w:r w:rsidRPr="002643C0">
        <w:rPr>
          <w:rFonts w:ascii="Times New Roman" w:hAnsi="Times New Roman" w:cs="Times New Roman"/>
          <w:color w:val="C00000"/>
          <w:sz w:val="24"/>
          <w:szCs w:val="24"/>
          <w:lang w:val="kk-KZ"/>
        </w:rPr>
        <w:t xml:space="preserve"> </w:t>
      </w:r>
      <w:r w:rsidRPr="002643C0">
        <w:rPr>
          <w:rFonts w:ascii="Times New Roman" w:hAnsi="Times New Roman" w:cs="Times New Roman"/>
          <w:sz w:val="24"/>
          <w:szCs w:val="24"/>
          <w:lang w:val="kk-KZ"/>
        </w:rPr>
        <w:t xml:space="preserve"> К</w:t>
      </w:r>
      <w:r w:rsidRPr="002643C0">
        <w:rPr>
          <w:rFonts w:ascii="Times New Roman" w:hAnsi="Times New Roman" w:cs="Times New Roman"/>
          <w:kern w:val="1"/>
          <w:sz w:val="24"/>
          <w:szCs w:val="24"/>
          <w:lang w:val="kk-KZ"/>
        </w:rPr>
        <w:t xml:space="preserve">ружковые занятия проводятся во внеурочное время согласно дополнительного расписания и фиксируются в журнале учета кружковой работы. </w:t>
      </w:r>
    </w:p>
    <w:p w:rsidR="002643C0" w:rsidRPr="002643C0" w:rsidRDefault="002643C0" w:rsidP="00CD20E1">
      <w:pPr>
        <w:shd w:val="clear" w:color="auto" w:fill="FFFFFF"/>
        <w:tabs>
          <w:tab w:val="left" w:pos="284"/>
        </w:tabs>
        <w:spacing w:after="0"/>
        <w:jc w:val="both"/>
        <w:rPr>
          <w:rFonts w:ascii="Times New Roman" w:hAnsi="Times New Roman" w:cs="Times New Roman"/>
          <w:sz w:val="24"/>
          <w:szCs w:val="24"/>
          <w:lang w:val="kk-KZ"/>
        </w:rPr>
      </w:pPr>
      <w:r w:rsidRPr="002643C0">
        <w:rPr>
          <w:rFonts w:ascii="Times New Roman" w:hAnsi="Times New Roman" w:cs="Times New Roman"/>
          <w:sz w:val="24"/>
          <w:szCs w:val="24"/>
          <w:lang w:val="kk-KZ"/>
        </w:rPr>
        <w:tab/>
        <w:t xml:space="preserve">Нормы письменных и контрольных работ по предметам </w:t>
      </w:r>
      <w:r w:rsidRPr="002643C0">
        <w:rPr>
          <w:rFonts w:ascii="Times New Roman" w:hAnsi="Times New Roman" w:cs="Times New Roman"/>
          <w:sz w:val="24"/>
          <w:szCs w:val="24"/>
        </w:rPr>
        <w:t xml:space="preserve">(самостоятельные, контрольные, лабораторные, практические работы, изложения, сочинения, диктанты, тесты)  </w:t>
      </w:r>
      <w:r w:rsidRPr="002643C0">
        <w:rPr>
          <w:rFonts w:ascii="Times New Roman" w:hAnsi="Times New Roman" w:cs="Times New Roman"/>
          <w:sz w:val="24"/>
          <w:szCs w:val="24"/>
          <w:lang w:val="kk-KZ"/>
        </w:rPr>
        <w:t>в целом выполнены.</w:t>
      </w:r>
    </w:p>
    <w:p w:rsidR="002643C0" w:rsidRPr="002643C0" w:rsidRDefault="002643C0" w:rsidP="00CD20E1">
      <w:pPr>
        <w:spacing w:after="0"/>
        <w:jc w:val="both"/>
        <w:textAlignment w:val="baseline"/>
        <w:rPr>
          <w:rFonts w:ascii="Times New Roman" w:hAnsi="Times New Roman" w:cs="Times New Roman"/>
          <w:b/>
          <w:bCs/>
          <w:sz w:val="24"/>
          <w:szCs w:val="24"/>
          <w:highlight w:val="yellow"/>
        </w:rPr>
      </w:pPr>
      <w:r w:rsidRPr="002643C0">
        <w:rPr>
          <w:rFonts w:ascii="Times New Roman" w:hAnsi="Times New Roman" w:cs="Times New Roman"/>
          <w:b/>
          <w:color w:val="000000"/>
          <w:spacing w:val="2"/>
          <w:sz w:val="24"/>
          <w:szCs w:val="24"/>
        </w:rPr>
        <w:t>3) 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w:t>
      </w:r>
      <w:hyperlink r:id="rId40" w:anchor="z99999" w:history="1">
        <w:r w:rsidR="00720C65" w:rsidRPr="00720C65">
          <w:rPr>
            <w:rFonts w:ascii="Times New Roman" w:hAnsi="Times New Roman" w:cs="Times New Roman"/>
            <w:b/>
            <w:spacing w:val="2"/>
            <w:sz w:val="24"/>
            <w:szCs w:val="24"/>
          </w:rPr>
          <w:t>П</w:t>
        </w:r>
        <w:r w:rsidRPr="00720C65">
          <w:rPr>
            <w:rFonts w:ascii="Times New Roman" w:hAnsi="Times New Roman" w:cs="Times New Roman"/>
            <w:b/>
            <w:spacing w:val="2"/>
            <w:sz w:val="24"/>
            <w:szCs w:val="24"/>
          </w:rPr>
          <w:t>риказом</w:t>
        </w:r>
      </w:hyperlink>
      <w:r w:rsidRPr="002643C0">
        <w:rPr>
          <w:rFonts w:ascii="Times New Roman" w:hAnsi="Times New Roman" w:cs="Times New Roman"/>
          <w:b/>
          <w:color w:val="000000"/>
          <w:spacing w:val="2"/>
          <w:sz w:val="24"/>
          <w:szCs w:val="24"/>
        </w:rPr>
        <w:t>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rsidR="00E53FD8" w:rsidRPr="00E53FD8" w:rsidRDefault="00E53FD8" w:rsidP="00CD20E1">
      <w:pPr>
        <w:spacing w:after="0"/>
        <w:rPr>
          <w:rFonts w:ascii="Times New Roman" w:hAnsi="Times New Roman" w:cs="Times New Roman"/>
          <w:color w:val="000000"/>
          <w:sz w:val="24"/>
          <w:szCs w:val="24"/>
          <w:shd w:val="clear" w:color="auto" w:fill="F7F7F6"/>
        </w:rPr>
      </w:pPr>
      <w:r w:rsidRPr="00E53FD8">
        <w:rPr>
          <w:rFonts w:ascii="Times New Roman" w:hAnsi="Times New Roman" w:cs="Times New Roman"/>
          <w:color w:val="000000"/>
          <w:sz w:val="24"/>
          <w:szCs w:val="24"/>
          <w:shd w:val="clear" w:color="auto" w:fill="F7F7F6"/>
        </w:rPr>
        <w:t>Освоение базового содержания общеобразовательных предметов инвариантного</w:t>
      </w:r>
    </w:p>
    <w:p w:rsidR="00E53FD8" w:rsidRPr="00E53FD8" w:rsidRDefault="00E53FD8" w:rsidP="00CD20E1">
      <w:pPr>
        <w:spacing w:after="0"/>
        <w:rPr>
          <w:rFonts w:ascii="Times New Roman" w:hAnsi="Times New Roman" w:cs="Times New Roman"/>
          <w:color w:val="000000"/>
          <w:sz w:val="24"/>
          <w:szCs w:val="24"/>
          <w:shd w:val="clear" w:color="auto" w:fill="F7F7F6"/>
        </w:rPr>
      </w:pPr>
      <w:r w:rsidRPr="00E53FD8">
        <w:rPr>
          <w:rFonts w:ascii="Times New Roman" w:hAnsi="Times New Roman" w:cs="Times New Roman"/>
          <w:color w:val="000000"/>
          <w:sz w:val="24"/>
          <w:szCs w:val="24"/>
          <w:shd w:val="clear" w:color="auto" w:fill="F7F7F6"/>
        </w:rPr>
        <w:t>компонента осуществлялось и осуществляется в соответствии с типовыми учебными</w:t>
      </w:r>
    </w:p>
    <w:p w:rsidR="002643C0" w:rsidRPr="002643C0" w:rsidRDefault="00E53FD8" w:rsidP="00CD20E1">
      <w:pPr>
        <w:spacing w:after="0"/>
        <w:rPr>
          <w:rFonts w:ascii="Times New Roman" w:hAnsi="Times New Roman" w:cs="Times New Roman"/>
          <w:sz w:val="24"/>
          <w:szCs w:val="24"/>
        </w:rPr>
      </w:pPr>
      <w:r w:rsidRPr="00E53FD8">
        <w:rPr>
          <w:rFonts w:ascii="Times New Roman" w:hAnsi="Times New Roman" w:cs="Times New Roman"/>
          <w:color w:val="000000"/>
          <w:sz w:val="24"/>
          <w:szCs w:val="24"/>
          <w:shd w:val="clear" w:color="auto" w:fill="F7F7F6"/>
        </w:rPr>
        <w:t>программами по общеобразовательным предметам следующим образом.</w:t>
      </w:r>
      <w:r>
        <w:rPr>
          <w:rFonts w:ascii="Times New Roman" w:hAnsi="Times New Roman" w:cs="Times New Roman"/>
          <w:color w:val="000000"/>
          <w:sz w:val="24"/>
          <w:szCs w:val="24"/>
          <w:shd w:val="clear" w:color="auto" w:fill="F7F7F6"/>
        </w:rPr>
        <w:t xml:space="preserve"> </w:t>
      </w:r>
    </w:p>
    <w:p w:rsidR="002643C0" w:rsidRPr="002643C0" w:rsidRDefault="002643C0" w:rsidP="00CD20E1">
      <w:pPr>
        <w:spacing w:after="0"/>
        <w:jc w:val="both"/>
        <w:textAlignment w:val="baseline"/>
        <w:rPr>
          <w:rFonts w:ascii="Times New Roman" w:hAnsi="Times New Roman" w:cs="Times New Roman"/>
          <w:b/>
          <w:bCs/>
          <w:sz w:val="24"/>
          <w:szCs w:val="24"/>
        </w:rPr>
      </w:pPr>
      <w:r w:rsidRPr="002643C0">
        <w:rPr>
          <w:rFonts w:ascii="Times New Roman" w:hAnsi="Times New Roman" w:cs="Times New Roman"/>
          <w:b/>
          <w:bCs/>
          <w:sz w:val="24"/>
          <w:szCs w:val="24"/>
        </w:rPr>
        <w:t>В 202</w:t>
      </w:r>
      <w:r w:rsidR="004E1DF4">
        <w:rPr>
          <w:rFonts w:ascii="Times New Roman" w:hAnsi="Times New Roman" w:cs="Times New Roman"/>
          <w:b/>
          <w:bCs/>
          <w:sz w:val="24"/>
          <w:szCs w:val="24"/>
        </w:rPr>
        <w:t>1-2022</w:t>
      </w:r>
      <w:r w:rsidRPr="002643C0">
        <w:rPr>
          <w:rFonts w:ascii="Times New Roman" w:hAnsi="Times New Roman" w:cs="Times New Roman"/>
          <w:b/>
          <w:bCs/>
          <w:sz w:val="24"/>
          <w:szCs w:val="24"/>
        </w:rPr>
        <w:t xml:space="preserve"> учебном году:</w:t>
      </w:r>
    </w:p>
    <w:p w:rsidR="00C15B53" w:rsidRDefault="00C15B53" w:rsidP="00CD20E1">
      <w:pPr>
        <w:pStyle w:val="Default"/>
        <w:widowControl w:val="0"/>
        <w:tabs>
          <w:tab w:val="left" w:pos="0"/>
        </w:tabs>
        <w:spacing w:line="276" w:lineRule="auto"/>
        <w:jc w:val="both"/>
      </w:pPr>
      <w:r>
        <w:t>в 1-4-х классах в соответствии с типовыми учебными</w:t>
      </w:r>
      <w:r w:rsidR="002A35DE">
        <w:t xml:space="preserve"> </w:t>
      </w:r>
      <w:r>
        <w:t>программами по общеобразовательным предметам, курсам по выбору и факультативам,</w:t>
      </w:r>
      <w:r w:rsidR="002A35DE">
        <w:t xml:space="preserve"> </w:t>
      </w:r>
      <w:r>
        <w:t>утвержденных приказом Министра образования и науки Республики Казахстан от 3 апреля 2013</w:t>
      </w:r>
      <w:r w:rsidR="002A35DE">
        <w:t>года №</w:t>
      </w:r>
      <w:r>
        <w:t xml:space="preserve"> 115 (с внесенны</w:t>
      </w:r>
      <w:r w:rsidR="002A35DE">
        <w:t>ми изменениями и дополнениями №  266 от 08 апреля 2016 года, №</w:t>
      </w:r>
      <w:r>
        <w:t xml:space="preserve"> 199 от</w:t>
      </w:r>
      <w:r w:rsidR="002A35DE">
        <w:t xml:space="preserve"> </w:t>
      </w:r>
      <w:r>
        <w:t>10 мая 2018 года).</w:t>
      </w:r>
    </w:p>
    <w:p w:rsidR="00C15B53" w:rsidRDefault="00C15B53" w:rsidP="00CD20E1">
      <w:pPr>
        <w:pStyle w:val="Default"/>
        <w:widowControl w:val="0"/>
        <w:tabs>
          <w:tab w:val="left" w:pos="0"/>
        </w:tabs>
        <w:spacing w:line="276" w:lineRule="auto"/>
        <w:jc w:val="both"/>
      </w:pPr>
      <w:r>
        <w:t xml:space="preserve">Учебная программа «Букварь» разработана в </w:t>
      </w:r>
      <w:r w:rsidR="00D05CF8">
        <w:t xml:space="preserve">соответствии </w:t>
      </w:r>
      <w:r w:rsidR="00D61F1B">
        <w:t>П</w:t>
      </w:r>
      <w:r>
        <w:t>риказом Министра</w:t>
      </w:r>
    </w:p>
    <w:p w:rsidR="00C15B53" w:rsidRPr="00D05CF8" w:rsidRDefault="00C15B53" w:rsidP="00CD20E1">
      <w:pPr>
        <w:pStyle w:val="Default"/>
        <w:widowControl w:val="0"/>
        <w:tabs>
          <w:tab w:val="left" w:pos="0"/>
        </w:tabs>
        <w:spacing w:line="276" w:lineRule="auto"/>
        <w:jc w:val="both"/>
        <w:rPr>
          <w:lang w:val="kk-KZ"/>
        </w:rPr>
      </w:pPr>
      <w:r>
        <w:t>образования и науки Республики Каз</w:t>
      </w:r>
      <w:r w:rsidR="002A35DE">
        <w:t>ахстан от 31октября 2018 года №</w:t>
      </w:r>
      <w:r>
        <w:t xml:space="preserve"> 604 «Об утверждении</w:t>
      </w:r>
      <w:r w:rsidR="002A35DE">
        <w:t xml:space="preserve"> </w:t>
      </w:r>
      <w:r>
        <w:t>государственных общеобязательных стандартов образования всех уровней образования»</w:t>
      </w:r>
      <w:r w:rsidR="002A35DE">
        <w:t xml:space="preserve"> </w:t>
      </w:r>
      <w:r>
        <w:t>(зарегистрирован в Реестре государственной регистрации н</w:t>
      </w:r>
      <w:r w:rsidR="002A35DE">
        <w:t xml:space="preserve">ормативных правовых актов под № </w:t>
      </w:r>
      <w:r>
        <w:t>17669).</w:t>
      </w:r>
    </w:p>
    <w:p w:rsidR="00C15B53" w:rsidRDefault="00C15B53" w:rsidP="00CD20E1">
      <w:pPr>
        <w:pStyle w:val="Default"/>
        <w:widowControl w:val="0"/>
        <w:tabs>
          <w:tab w:val="left" w:pos="0"/>
        </w:tabs>
        <w:spacing w:line="276" w:lineRule="auto"/>
        <w:jc w:val="both"/>
      </w:pPr>
      <w:r>
        <w:t>Приложение 3</w:t>
      </w:r>
      <w:r w:rsidR="002A35DE">
        <w:t xml:space="preserve"> </w:t>
      </w:r>
      <w:r>
        <w:t>к приказу Министра образования и науки Республики Казахстан</w:t>
      </w:r>
      <w:r w:rsidR="002A35DE">
        <w:t xml:space="preserve"> </w:t>
      </w:r>
      <w:r>
        <w:t>от 27 ноября 2020</w:t>
      </w:r>
      <w:r w:rsidR="002A35DE">
        <w:t>года №</w:t>
      </w:r>
      <w:r>
        <w:t xml:space="preserve"> 496.</w:t>
      </w:r>
    </w:p>
    <w:p w:rsidR="00C15B53" w:rsidRDefault="00B05978" w:rsidP="00CD20E1">
      <w:pPr>
        <w:pStyle w:val="Default"/>
        <w:widowControl w:val="0"/>
        <w:tabs>
          <w:tab w:val="left" w:pos="0"/>
        </w:tabs>
        <w:spacing w:line="276" w:lineRule="auto"/>
        <w:jc w:val="both"/>
      </w:pPr>
      <w:r>
        <w:t xml:space="preserve">В </w:t>
      </w:r>
      <w:r w:rsidR="00C15B53">
        <w:t>5-11-х классах в соответствии с типовыми учебными программами по</w:t>
      </w:r>
      <w:r w:rsidR="002A35DE">
        <w:t xml:space="preserve"> </w:t>
      </w:r>
      <w:r w:rsidR="00C15B53">
        <w:t>общеобразовательным предметам, курсам по выбору и факультативам, утвержденных приказом</w:t>
      </w:r>
      <w:r w:rsidR="002A35DE">
        <w:t xml:space="preserve"> </w:t>
      </w:r>
      <w:r w:rsidR="00C15B53">
        <w:t>Министра образования и науки Республики Ка</w:t>
      </w:r>
      <w:r w:rsidR="002A35DE">
        <w:t>захстан от 3 апреля 2013 года №</w:t>
      </w:r>
      <w:r w:rsidR="00C15B53">
        <w:t xml:space="preserve"> 115 (с</w:t>
      </w:r>
      <w:r w:rsidR="002A35DE">
        <w:t xml:space="preserve"> </w:t>
      </w:r>
      <w:r w:rsidR="00C15B53">
        <w:t>изменениями и допо</w:t>
      </w:r>
      <w:r w:rsidR="002A35DE">
        <w:t>лнениями на 27 ноября 2020 г. №</w:t>
      </w:r>
      <w:r w:rsidR="00C15B53">
        <w:t xml:space="preserve"> 496).</w:t>
      </w:r>
    </w:p>
    <w:p w:rsidR="00C15B53" w:rsidRDefault="00C15B53" w:rsidP="00CD20E1">
      <w:pPr>
        <w:pStyle w:val="Default"/>
        <w:widowControl w:val="0"/>
        <w:tabs>
          <w:tab w:val="left" w:pos="0"/>
        </w:tabs>
        <w:spacing w:line="276" w:lineRule="auto"/>
        <w:jc w:val="both"/>
      </w:pPr>
      <w:r>
        <w:t>В 10-х классах в соответствии с типовыми учебными программами по</w:t>
      </w:r>
      <w:r w:rsidR="00D61F1B">
        <w:t xml:space="preserve"> </w:t>
      </w:r>
      <w:r>
        <w:t>общеобразовательным предметам, утвержденных Приложением к приказу Министра образования</w:t>
      </w:r>
      <w:r w:rsidR="002A35DE">
        <w:t xml:space="preserve"> </w:t>
      </w:r>
      <w:r>
        <w:t>и науки Республики Казах</w:t>
      </w:r>
      <w:r w:rsidR="00D05CF8">
        <w:t>стан от 20</w:t>
      </w:r>
      <w:r w:rsidR="002A35DE">
        <w:t xml:space="preserve"> августа 2021 года №</w:t>
      </w:r>
      <w:r>
        <w:t xml:space="preserve"> 415.</w:t>
      </w:r>
    </w:p>
    <w:p w:rsidR="00C15B53" w:rsidRDefault="00C15B53" w:rsidP="00CD20E1">
      <w:pPr>
        <w:pStyle w:val="Default"/>
        <w:widowControl w:val="0"/>
        <w:tabs>
          <w:tab w:val="left" w:pos="0"/>
        </w:tabs>
        <w:spacing w:line="276" w:lineRule="auto"/>
        <w:jc w:val="both"/>
      </w:pPr>
      <w:r>
        <w:lastRenderedPageBreak/>
        <w:t>Доказательством выполнения типовых учебных программ по общеобразовательным</w:t>
      </w:r>
    </w:p>
    <w:p w:rsidR="00C15B53" w:rsidRDefault="00C15B53" w:rsidP="00CD20E1">
      <w:pPr>
        <w:pStyle w:val="Default"/>
        <w:widowControl w:val="0"/>
        <w:tabs>
          <w:tab w:val="left" w:pos="0"/>
        </w:tabs>
        <w:spacing w:line="276" w:lineRule="auto"/>
        <w:jc w:val="both"/>
      </w:pPr>
      <w:r>
        <w:t>предметам, является наличие долгосрочных планов (КТП) в системе электронных журналов АИС</w:t>
      </w:r>
      <w:r w:rsidR="002A35DE">
        <w:t xml:space="preserve"> </w:t>
      </w:r>
      <w:r>
        <w:t>"Күнделік"</w:t>
      </w:r>
      <w:r w:rsidR="00B05978">
        <w:t>.</w:t>
      </w:r>
    </w:p>
    <w:p w:rsidR="00C15B53" w:rsidRDefault="00C15B53" w:rsidP="00CD20E1">
      <w:pPr>
        <w:pStyle w:val="Default"/>
        <w:widowControl w:val="0"/>
        <w:tabs>
          <w:tab w:val="left" w:pos="0"/>
        </w:tabs>
        <w:spacing w:line="276" w:lineRule="auto"/>
        <w:jc w:val="both"/>
      </w:pPr>
      <w:r>
        <w:t>Темы, выпавшие на праздничные дни, в соответствии с Инструктивно-методическим</w:t>
      </w:r>
    </w:p>
    <w:p w:rsidR="00C15B53" w:rsidRDefault="00C15B53" w:rsidP="00CD20E1">
      <w:pPr>
        <w:pStyle w:val="Default"/>
        <w:widowControl w:val="0"/>
        <w:tabs>
          <w:tab w:val="left" w:pos="0"/>
        </w:tabs>
        <w:spacing w:line="276" w:lineRule="auto"/>
        <w:jc w:val="both"/>
      </w:pPr>
      <w:r>
        <w:t>письмом «Об особенностях учебного процесса в организациях образования Республики</w:t>
      </w:r>
    </w:p>
    <w:p w:rsidR="002643C0" w:rsidRPr="002643C0" w:rsidRDefault="00C15B53" w:rsidP="00CD20E1">
      <w:pPr>
        <w:pStyle w:val="Default"/>
        <w:widowControl w:val="0"/>
        <w:tabs>
          <w:tab w:val="left" w:pos="0"/>
        </w:tabs>
        <w:spacing w:line="276" w:lineRule="auto"/>
        <w:jc w:val="both"/>
      </w:pPr>
      <w:r>
        <w:t>Казахстан» и в случае совпадения даты проведения уроков с праздничными днями объединять</w:t>
      </w:r>
      <w:r w:rsidR="00EE0E13">
        <w:t xml:space="preserve"> </w:t>
      </w:r>
      <w:r>
        <w:t>(компоновать) с близкими/родственными темами, целями по учебному предмету, изучая их за</w:t>
      </w:r>
      <w:r w:rsidR="00D61F1B">
        <w:t xml:space="preserve"> </w:t>
      </w:r>
      <w:r>
        <w:t>меньшее количество часов на уроках, до или после указанных дней, с учётом интеграции;</w:t>
      </w:r>
      <w:r w:rsidR="00D61F1B">
        <w:t xml:space="preserve"> </w:t>
      </w:r>
      <w:r>
        <w:t>вносить в электронный журнал «Күнделік» темы объединённых уроков в одной строке с</w:t>
      </w:r>
      <w:r w:rsidR="00D61F1B">
        <w:t xml:space="preserve"> </w:t>
      </w:r>
      <w:r>
        <w:t>указанием даты, за которую идет объединение темы.</w:t>
      </w:r>
      <w:r w:rsidR="00D61F1B">
        <w:t xml:space="preserve"> </w:t>
      </w:r>
      <w:r w:rsidR="002643C0" w:rsidRPr="002643C0">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25 октября 2017 г.  № 545); </w:t>
      </w:r>
    </w:p>
    <w:p w:rsidR="002643C0" w:rsidRPr="002643C0" w:rsidRDefault="002643C0" w:rsidP="00CD20E1">
      <w:pPr>
        <w:pStyle w:val="Default"/>
        <w:widowControl w:val="0"/>
        <w:tabs>
          <w:tab w:val="left" w:pos="0"/>
        </w:tabs>
        <w:spacing w:line="276" w:lineRule="auto"/>
        <w:jc w:val="both"/>
      </w:pPr>
      <w:r w:rsidRPr="002643C0">
        <w:t xml:space="preserve">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3 апреля 2017 г. № 352); </w:t>
      </w:r>
    </w:p>
    <w:p w:rsidR="002643C0" w:rsidRPr="002643C0" w:rsidRDefault="002643C0" w:rsidP="00CD20E1">
      <w:pPr>
        <w:pStyle w:val="Default"/>
        <w:widowControl w:val="0"/>
        <w:tabs>
          <w:tab w:val="left" w:pos="0"/>
        </w:tabs>
        <w:spacing w:line="276" w:lineRule="auto"/>
        <w:jc w:val="both"/>
      </w:pPr>
      <w:r w:rsidRPr="002643C0">
        <w:t xml:space="preserve">Типовых учебных программ по общеобразовательным предметам общего среднего </w:t>
      </w:r>
    </w:p>
    <w:p w:rsidR="002643C0" w:rsidRPr="002643C0" w:rsidRDefault="002643C0" w:rsidP="00CD20E1">
      <w:pPr>
        <w:pStyle w:val="Default"/>
        <w:widowControl w:val="0"/>
        <w:tabs>
          <w:tab w:val="left" w:pos="0"/>
        </w:tabs>
        <w:spacing w:line="276" w:lineRule="auto"/>
        <w:jc w:val="both"/>
      </w:pPr>
      <w:r w:rsidRPr="002643C0">
        <w:t xml:space="preserve">образования, утвержденных приказом Министра образования и науки Республики Казахстан от 3апреля 2013 года № 115 (с внесенными изменениями на 7 марта 2019 г. № 105); </w:t>
      </w:r>
    </w:p>
    <w:p w:rsidR="002643C0" w:rsidRPr="002643C0" w:rsidRDefault="002643C0" w:rsidP="00CD20E1">
      <w:pPr>
        <w:pStyle w:val="Default"/>
        <w:widowControl w:val="0"/>
        <w:tabs>
          <w:tab w:val="left" w:pos="0"/>
        </w:tabs>
        <w:spacing w:line="276" w:lineRule="auto"/>
        <w:jc w:val="both"/>
        <w:rPr>
          <w:lang w:val="kk-KZ"/>
        </w:rPr>
      </w:pPr>
      <w:r w:rsidRPr="002643C0">
        <w:t xml:space="preserve">Типовых учебных программ по общеобразовательным предметам основного </w:t>
      </w:r>
      <w:r w:rsidR="00D61F1B">
        <w:t xml:space="preserve"> </w:t>
      </w:r>
      <w:r w:rsidRPr="002643C0">
        <w:t>среднего образования, утвержденных приказом Министра образования и науки Республики Казахстан от 3 апреля 2013 года № 115 (с внесенными изменениями на 15 июля 2014 года № 281 по предмету «Светскость и основы религиоведения»);</w:t>
      </w:r>
    </w:p>
    <w:p w:rsidR="002643C0" w:rsidRPr="002643C0" w:rsidRDefault="002643C0" w:rsidP="00CD20E1">
      <w:pPr>
        <w:pStyle w:val="Default"/>
        <w:widowControl w:val="0"/>
        <w:tabs>
          <w:tab w:val="left" w:pos="0"/>
        </w:tabs>
        <w:spacing w:line="276" w:lineRule="auto"/>
        <w:jc w:val="both"/>
        <w:rPr>
          <w:lang w:val="kk-KZ"/>
        </w:rPr>
      </w:pPr>
      <w:r w:rsidRPr="002643C0">
        <w:t xml:space="preserve">Типовых учебных программ по общеобразовательным предметам основного среднего </w:t>
      </w:r>
    </w:p>
    <w:p w:rsidR="002643C0" w:rsidRPr="002643C0" w:rsidRDefault="002643C0" w:rsidP="00CD20E1">
      <w:pPr>
        <w:pStyle w:val="Default"/>
        <w:widowControl w:val="0"/>
        <w:tabs>
          <w:tab w:val="left" w:pos="0"/>
        </w:tabs>
        <w:spacing w:line="276" w:lineRule="auto"/>
        <w:jc w:val="both"/>
        <w:rPr>
          <w:lang w:val="kk-KZ"/>
        </w:rPr>
      </w:pPr>
      <w:r w:rsidRPr="002643C0">
        <w:t xml:space="preserve">образования, утвержденных приказом Министра образования и науки </w:t>
      </w:r>
      <w:r w:rsidRPr="002643C0">
        <w:rPr>
          <w:color w:val="auto"/>
        </w:rPr>
        <w:t xml:space="preserve">Республики Казахстан от 3 апреля 2013 года № 115 (с внесенными изменениями на </w:t>
      </w:r>
      <w:r w:rsidRPr="002643C0">
        <w:rPr>
          <w:color w:val="auto"/>
          <w:lang w:val="kk-KZ"/>
        </w:rPr>
        <w:t>21 апреля 2020</w:t>
      </w:r>
      <w:r w:rsidRPr="002643C0">
        <w:rPr>
          <w:color w:val="auto"/>
        </w:rPr>
        <w:t xml:space="preserve"> года № </w:t>
      </w:r>
      <w:r w:rsidRPr="002643C0">
        <w:rPr>
          <w:color w:val="auto"/>
          <w:lang w:val="kk-KZ"/>
        </w:rPr>
        <w:t>154</w:t>
      </w:r>
      <w:r w:rsidRPr="002643C0">
        <w:rPr>
          <w:color w:val="auto"/>
        </w:rPr>
        <w:t xml:space="preserve"> по предмету «Начальная военная и технологическая подготовка»);</w:t>
      </w:r>
    </w:p>
    <w:p w:rsidR="002643C0" w:rsidRPr="002643C0" w:rsidRDefault="00D61F1B" w:rsidP="00CD20E1">
      <w:pPr>
        <w:pStyle w:val="Default"/>
        <w:widowControl w:val="0"/>
        <w:tabs>
          <w:tab w:val="left" w:pos="0"/>
        </w:tabs>
        <w:spacing w:line="276" w:lineRule="auto"/>
        <w:jc w:val="both"/>
      </w:pPr>
      <w:r>
        <w:rPr>
          <w:lang w:val="kk-KZ"/>
        </w:rPr>
        <w:t>П</w:t>
      </w:r>
      <w:r w:rsidR="002643C0" w:rsidRPr="002643C0">
        <w:t xml:space="preserve">риказа Министра образования и науки РК «О внесении изменений и дополнений в </w:t>
      </w:r>
    </w:p>
    <w:p w:rsidR="002643C0" w:rsidRPr="002643C0" w:rsidRDefault="002643C0" w:rsidP="00CD20E1">
      <w:pPr>
        <w:pStyle w:val="Default"/>
        <w:widowControl w:val="0"/>
        <w:tabs>
          <w:tab w:val="left" w:pos="0"/>
        </w:tabs>
        <w:spacing w:line="276" w:lineRule="auto"/>
        <w:jc w:val="both"/>
      </w:pPr>
      <w:r w:rsidRPr="002643C0">
        <w:t xml:space="preserve">некоторые приказы Министра образования и науки РК» от 26 июля 2019 года №334; </w:t>
      </w:r>
    </w:p>
    <w:p w:rsidR="002643C0" w:rsidRPr="002643C0" w:rsidRDefault="002643C0" w:rsidP="00CD20E1">
      <w:pPr>
        <w:pStyle w:val="Default"/>
        <w:widowControl w:val="0"/>
        <w:tabs>
          <w:tab w:val="left" w:pos="0"/>
        </w:tabs>
        <w:spacing w:line="276" w:lineRule="auto"/>
        <w:jc w:val="both"/>
        <w:rPr>
          <w:color w:val="auto"/>
        </w:rPr>
      </w:pPr>
      <w:r w:rsidRPr="002643C0">
        <w:rPr>
          <w:color w:val="auto"/>
        </w:rPr>
        <w:t xml:space="preserve">Типовых учебных программ по общеобразовательным предметам, утвержденных </w:t>
      </w:r>
    </w:p>
    <w:p w:rsidR="002643C0" w:rsidRPr="002643C0" w:rsidRDefault="002643C0" w:rsidP="00CD20E1">
      <w:pPr>
        <w:pStyle w:val="Default"/>
        <w:widowControl w:val="0"/>
        <w:tabs>
          <w:tab w:val="left" w:pos="0"/>
        </w:tabs>
        <w:spacing w:line="276" w:lineRule="auto"/>
        <w:jc w:val="both"/>
        <w:rPr>
          <w:color w:val="auto"/>
        </w:rPr>
      </w:pPr>
      <w:r w:rsidRPr="002643C0">
        <w:rPr>
          <w:color w:val="auto"/>
        </w:rPr>
        <w:t xml:space="preserve">приказом Министра образования и науки Республики Казахстан от 3 апреля 2013 года № 115» (с внесенными последними изменениями и дополнениями на 18.06.2015 года № 393); </w:t>
      </w:r>
    </w:p>
    <w:p w:rsidR="00D61F1B"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ab/>
      </w:r>
    </w:p>
    <w:p w:rsidR="002643C0" w:rsidRPr="002643C0" w:rsidRDefault="002643C0" w:rsidP="00CD20E1">
      <w:pPr>
        <w:spacing w:after="0"/>
        <w:textAlignment w:val="baseline"/>
        <w:rPr>
          <w:rFonts w:ascii="Times New Roman" w:hAnsi="Times New Roman" w:cs="Times New Roman"/>
          <w:b/>
          <w:spacing w:val="2"/>
          <w:sz w:val="24"/>
          <w:szCs w:val="24"/>
        </w:rPr>
      </w:pPr>
      <w:r w:rsidRPr="002643C0">
        <w:rPr>
          <w:rFonts w:ascii="Times New Roman" w:hAnsi="Times New Roman" w:cs="Times New Roman"/>
          <w:b/>
          <w:spacing w:val="2"/>
          <w:sz w:val="24"/>
          <w:szCs w:val="24"/>
        </w:rPr>
        <w:t>4)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rsidR="00CA6490" w:rsidRPr="00CA6490" w:rsidRDefault="00A128D7" w:rsidP="00CD20E1">
      <w:pPr>
        <w:spacing w:after="0"/>
        <w:rPr>
          <w:rFonts w:ascii="Times New Roman" w:eastAsia="Times New Roman" w:hAnsi="Times New Roman" w:cs="Times New Roman"/>
          <w:bCs/>
          <w:sz w:val="24"/>
          <w:szCs w:val="24"/>
          <w:bdr w:val="none" w:sz="0" w:space="0" w:color="auto" w:frame="1"/>
        </w:rPr>
      </w:pPr>
      <w:r w:rsidRPr="00CA6490">
        <w:rPr>
          <w:rFonts w:ascii="Times New Roman" w:eastAsia="Calibri" w:hAnsi="Times New Roman" w:cs="Times New Roman"/>
          <w:sz w:val="24"/>
          <w:szCs w:val="24"/>
          <w:lang w:val="kk-KZ"/>
        </w:rPr>
        <w:t xml:space="preserve"> </w:t>
      </w:r>
      <w:r w:rsidR="00CA6490" w:rsidRPr="00CA6490">
        <w:rPr>
          <w:rFonts w:ascii="Times New Roman" w:eastAsia="Times New Roman" w:hAnsi="Times New Roman" w:cs="Times New Roman"/>
          <w:bCs/>
          <w:sz w:val="24"/>
          <w:szCs w:val="24"/>
          <w:bdr w:val="none" w:sz="0" w:space="0" w:color="auto" w:frame="1"/>
        </w:rPr>
        <w:t>Особое место в работе гимназии уделяется усилению воспитательной составляющей образовательного процесса, повышению социального и культурного потенциала обучающихся, формированию гражданского патриотизма и потребности в ЗОЖ.</w:t>
      </w:r>
    </w:p>
    <w:p w:rsidR="00CA6490" w:rsidRPr="00CA6490" w:rsidRDefault="00CA6490" w:rsidP="00CD20E1">
      <w:pPr>
        <w:spacing w:after="0"/>
        <w:rPr>
          <w:rStyle w:val="aff0"/>
          <w:rFonts w:ascii="Times New Roman" w:eastAsia="Times New Roman" w:hAnsi="Times New Roman" w:cs="Times New Roman"/>
          <w:i w:val="0"/>
          <w:iCs w:val="0"/>
          <w:sz w:val="24"/>
          <w:szCs w:val="24"/>
        </w:rPr>
      </w:pPr>
      <w:r w:rsidRPr="00CA6490">
        <w:rPr>
          <w:rStyle w:val="aff0"/>
          <w:rFonts w:ascii="Times New Roman" w:hAnsi="Times New Roman" w:cs="Times New Roman"/>
          <w:i w:val="0"/>
          <w:sz w:val="24"/>
          <w:szCs w:val="24"/>
        </w:rPr>
        <w:t>Исходя из выводов и рекомендаций анализа воспитательной работы 2020-2021 учебного года на 2021-2022 учебный год были поставлены цели и задачи:</w:t>
      </w:r>
    </w:p>
    <w:p w:rsidR="00CA6490" w:rsidRPr="00682F70" w:rsidRDefault="00CA6490" w:rsidP="00CD20E1">
      <w:pPr>
        <w:spacing w:after="0"/>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Цель воспитательной работы на 2021 – 2022 учебный год:</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682F70">
        <w:rPr>
          <w:rFonts w:ascii="Times New Roman" w:eastAsia="Times New Roman" w:hAnsi="Times New Roman" w:cs="Times New Roman"/>
          <w:color w:val="000000"/>
          <w:sz w:val="24"/>
          <w:szCs w:val="24"/>
        </w:rPr>
        <w:t>Установление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CA6490" w:rsidRPr="00682F70" w:rsidRDefault="00CA6490" w:rsidP="00CD20E1">
      <w:pPr>
        <w:spacing w:after="0"/>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 Задачи на 2021-2022 учебный год:</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1. Разработать положения школьных конкурсов с целью организации эффективного отбора учителей на уровень района и области.</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lastRenderedPageBreak/>
        <w:t>2. С целью повышения эффективности современного урока создать условия для реализации потенциала классных руководителей прошедших курсы.</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3.Систематизировать работу по распространению опыта классных руководителей через СМИ.</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4. Воспитание гражданско-патриотического отношения к Родине, к своему родному краю, формирование активной жизненной позиции, приобщение школьников к ведущим духовным ценностям народа, к его национальной культуре, языку, традициям и обычаям через программу «Рухани</w:t>
      </w:r>
      <w:r w:rsidR="0072738E">
        <w:rPr>
          <w:rFonts w:ascii="Times New Roman" w:eastAsia="Times New Roman" w:hAnsi="Times New Roman" w:cs="Times New Roman"/>
          <w:color w:val="000000"/>
          <w:sz w:val="24"/>
          <w:szCs w:val="24"/>
        </w:rPr>
        <w:t xml:space="preserve"> </w:t>
      </w:r>
      <w:r w:rsidRPr="00682F70">
        <w:rPr>
          <w:rFonts w:ascii="Times New Roman" w:eastAsia="Times New Roman" w:hAnsi="Times New Roman" w:cs="Times New Roman"/>
          <w:color w:val="000000"/>
          <w:sz w:val="24"/>
          <w:szCs w:val="24"/>
        </w:rPr>
        <w:t>жанғыру»;</w:t>
      </w:r>
    </w:p>
    <w:p w:rsidR="00CA6490" w:rsidRPr="00682F70" w:rsidRDefault="00CA6490" w:rsidP="00CD20E1">
      <w:pPr>
        <w:spacing w:after="0"/>
        <w:jc w:val="both"/>
        <w:textAlignment w:val="baseline"/>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5.Развитие познавательных интересов, интеллектуальных и творческих способностей учащихся в условиях школы,  инициативы, стремления к самообразованию, саморазвитию и повышению культуры межличностных отношений</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color w:val="000000"/>
          <w:sz w:val="24"/>
          <w:szCs w:val="24"/>
        </w:rPr>
        <w:t>6.Продолжить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w:t>
      </w:r>
      <w:r w:rsidRPr="00682F70">
        <w:rPr>
          <w:rFonts w:ascii="Times New Roman" w:eastAsia="Times New Roman" w:hAnsi="Times New Roman" w:cs="Times New Roman"/>
          <w:sz w:val="24"/>
          <w:szCs w:val="24"/>
        </w:rPr>
        <w:t xml:space="preserve"> самоуправления.</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7.Пропаганда здорового образа жизни, профилактика безнадзорности и правонарушений, социально-опасных явлений с включением в данную работу родительского сообщества.</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8.Повышение уровня профессиональной компетентности классных руководителей через активизацию работы МО классных руководителей.</w:t>
      </w:r>
    </w:p>
    <w:p w:rsidR="00CA6490" w:rsidRPr="00CA6490" w:rsidRDefault="00CA6490" w:rsidP="00CD20E1">
      <w:pPr>
        <w:spacing w:after="0"/>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Под содержанием воспитания понимают систему знаний,</w:t>
      </w:r>
      <w:r w:rsidR="0072738E">
        <w:rPr>
          <w:rStyle w:val="aff0"/>
          <w:rFonts w:ascii="Times New Roman" w:hAnsi="Times New Roman" w:cs="Times New Roman"/>
          <w:i w:val="0"/>
          <w:sz w:val="24"/>
          <w:szCs w:val="24"/>
          <w:shd w:val="clear" w:color="auto" w:fill="FFFFFF"/>
        </w:rPr>
        <w:t xml:space="preserve"> убеждений, навыков качеств и чер</w:t>
      </w:r>
      <w:r w:rsidRPr="00CA6490">
        <w:rPr>
          <w:rStyle w:val="aff0"/>
          <w:rFonts w:ascii="Times New Roman" w:hAnsi="Times New Roman" w:cs="Times New Roman"/>
          <w:i w:val="0"/>
          <w:sz w:val="24"/>
          <w:szCs w:val="24"/>
          <w:shd w:val="clear" w:color="auto" w:fill="FFFFFF"/>
        </w:rPr>
        <w:t>т</w:t>
      </w:r>
      <w:r w:rsidR="0072738E">
        <w:rPr>
          <w:rStyle w:val="aff0"/>
          <w:rFonts w:ascii="Times New Roman" w:hAnsi="Times New Roman" w:cs="Times New Roman"/>
          <w:i w:val="0"/>
          <w:sz w:val="24"/>
          <w:szCs w:val="24"/>
          <w:shd w:val="clear" w:color="auto" w:fill="FFFFFF"/>
        </w:rPr>
        <w:t xml:space="preserve"> </w:t>
      </w:r>
      <w:r w:rsidRPr="00CA6490">
        <w:rPr>
          <w:rStyle w:val="aff0"/>
          <w:rFonts w:ascii="Times New Roman" w:hAnsi="Times New Roman" w:cs="Times New Roman"/>
          <w:i w:val="0"/>
          <w:sz w:val="24"/>
          <w:szCs w:val="24"/>
          <w:shd w:val="clear" w:color="auto" w:fill="FFFFFF"/>
        </w:rPr>
        <w:t>личности, достойных    привычек  поведения, которыми должны обладать  учащиеся в</w:t>
      </w:r>
    </w:p>
    <w:p w:rsidR="00CA6490" w:rsidRPr="00CA6490" w:rsidRDefault="00CA6490" w:rsidP="00CD20E1">
      <w:pPr>
        <w:spacing w:after="0"/>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соответствии с  поставленными целями  и задачами. Умственное, физическое, трудовое и  политехническое,  нравственное, эстетическое воспитание, слитые в целостном педагогическом процессе, и дают возможность достигнуть главной цели воспитания: формирование всесторонне и гармонически развитой личности.</w:t>
      </w:r>
    </w:p>
    <w:p w:rsidR="00CA6490" w:rsidRPr="00CA6490" w:rsidRDefault="00CA6490" w:rsidP="00CD20E1">
      <w:pPr>
        <w:spacing w:after="0"/>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   В основе  современной  идеологии  воспитания лежат идеи: </w:t>
      </w:r>
      <w:r w:rsidRPr="00CA6490">
        <w:rPr>
          <w:rFonts w:ascii="Times New Roman" w:hAnsi="Times New Roman" w:cs="Times New Roman"/>
          <w:sz w:val="24"/>
          <w:szCs w:val="24"/>
          <w:shd w:val="clear" w:color="auto" w:fill="FFFFFF"/>
        </w:rPr>
        <w:br/>
      </w:r>
      <w:r w:rsidRPr="00CA6490">
        <w:rPr>
          <w:rStyle w:val="aff0"/>
          <w:rFonts w:ascii="Times New Roman" w:hAnsi="Times New Roman" w:cs="Times New Roman"/>
          <w:i w:val="0"/>
          <w:sz w:val="24"/>
          <w:szCs w:val="24"/>
          <w:shd w:val="clear" w:color="auto" w:fill="FFFFFF"/>
        </w:rPr>
        <w:t>1.Реализм целей воспитания.</w:t>
      </w:r>
    </w:p>
    <w:p w:rsidR="00CA6490" w:rsidRPr="00CA6490" w:rsidRDefault="00CA6490" w:rsidP="00CD20E1">
      <w:pPr>
        <w:spacing w:after="0"/>
        <w:jc w:val="both"/>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 xml:space="preserve"> Реальная цель сегодня – разносторонне развитие человека, опирающееся на его способности  и дарования. Средство достижения  этой цели –освоение человеком базовых основ культуры. Это культура жизненного самоопределения: экономическая культура и культура труда, политическ</w:t>
      </w:r>
      <w:r w:rsidR="0072738E">
        <w:rPr>
          <w:rStyle w:val="aff0"/>
          <w:rFonts w:ascii="Times New Roman" w:hAnsi="Times New Roman" w:cs="Times New Roman"/>
          <w:i w:val="0"/>
          <w:sz w:val="24"/>
          <w:szCs w:val="24"/>
          <w:shd w:val="clear" w:color="auto" w:fill="FFFFFF"/>
        </w:rPr>
        <w:t>ая, демократическая и правовая,</w:t>
      </w:r>
      <w:r w:rsidRPr="00CA6490">
        <w:rPr>
          <w:rStyle w:val="aff0"/>
          <w:rFonts w:ascii="Times New Roman" w:hAnsi="Times New Roman" w:cs="Times New Roman"/>
          <w:i w:val="0"/>
          <w:sz w:val="24"/>
          <w:szCs w:val="24"/>
          <w:shd w:val="clear" w:color="auto" w:fill="FFFFFF"/>
        </w:rPr>
        <w:t>нравственная и экологическая; художественная и физическая; культура семейных отношений.</w:t>
      </w:r>
    </w:p>
    <w:p w:rsidR="00CA6490" w:rsidRPr="00CA6490" w:rsidRDefault="00CA6490" w:rsidP="00CD20E1">
      <w:pPr>
        <w:spacing w:after="0"/>
        <w:jc w:val="both"/>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2.Совместная деятельность детей и взрослых. Поиск совместно  с детьми нравственных образцов, лучших образцов духовной культуры, деятельности, выработка на этой основе собственных ценностей, норм и законов жизни составляют содержание работы воспитателя, обеспечивая активную личную позицию школьника в воспитательном процессе.</w:t>
      </w:r>
      <w:r w:rsidRPr="00CA6490">
        <w:rPr>
          <w:rFonts w:ascii="Times New Roman" w:hAnsi="Times New Roman" w:cs="Times New Roman"/>
          <w:sz w:val="24"/>
          <w:szCs w:val="24"/>
          <w:shd w:val="clear" w:color="auto" w:fill="FFFFFF"/>
        </w:rPr>
        <w:br/>
      </w:r>
      <w:r w:rsidRPr="00CA6490">
        <w:rPr>
          <w:rStyle w:val="aff0"/>
          <w:rFonts w:ascii="Times New Roman" w:hAnsi="Times New Roman" w:cs="Times New Roman"/>
          <w:i w:val="0"/>
          <w:sz w:val="24"/>
          <w:szCs w:val="24"/>
          <w:shd w:val="clear" w:color="auto" w:fill="FFFFFF"/>
        </w:rPr>
        <w:t>3.Самоопределение. Развивающее воспитание предполагает формирование целостной личности – человека с твердыми убеждениями, демократическими взглядами и жизненной позицией.</w:t>
      </w:r>
    </w:p>
    <w:p w:rsidR="00CA6490" w:rsidRPr="00CA6490" w:rsidRDefault="00CA6490" w:rsidP="00CD20E1">
      <w:pPr>
        <w:spacing w:after="0"/>
        <w:jc w:val="both"/>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4.Личностная направленность воспитания.В центре всей воспитательной  работы школы должна стоять  не программа, не мероприятие, не формы и методы, а сам ребенок, подросток, юноша – высшая цель, смысл нашей педагогической заботы. Движение от ближайших интересов воспитанников к развитию высоких духовных потребностей должно стать правилом воспитателя.</w:t>
      </w:r>
    </w:p>
    <w:p w:rsidR="00CA6490" w:rsidRPr="00CA6490" w:rsidRDefault="00CA6490" w:rsidP="00CD20E1">
      <w:pPr>
        <w:spacing w:after="0"/>
        <w:rPr>
          <w:rStyle w:val="aff0"/>
          <w:rFonts w:ascii="Times New Roman" w:hAnsi="Times New Roman" w:cs="Times New Roman"/>
          <w:i w:val="0"/>
          <w:iCs w:val="0"/>
          <w:sz w:val="24"/>
          <w:szCs w:val="24"/>
          <w:shd w:val="clear" w:color="auto" w:fill="FFFFFF"/>
        </w:rPr>
      </w:pPr>
      <w:r w:rsidRPr="00CA6490">
        <w:rPr>
          <w:rStyle w:val="aff0"/>
          <w:rFonts w:ascii="Times New Roman" w:hAnsi="Times New Roman" w:cs="Times New Roman"/>
          <w:i w:val="0"/>
          <w:sz w:val="24"/>
          <w:szCs w:val="24"/>
          <w:shd w:val="clear" w:color="auto" w:fill="FFFFFF"/>
        </w:rPr>
        <w:t>5. Добровольность. Воспитательный процесс, если он организован как принудительный, ведет к деградации нравственности, как ребенка, так и учителя. Детей нельзя обязать “воспитываться”. Свободная воля воспитанника проявляется, если воспитатели опираются на интерес, стремление к самостоятельности, романтику, чувство товарищеского  и гражданского долга.</w:t>
      </w:r>
      <w:r w:rsidRPr="00CA6490">
        <w:rPr>
          <w:rFonts w:ascii="Times New Roman" w:hAnsi="Times New Roman" w:cs="Times New Roman"/>
          <w:sz w:val="24"/>
          <w:szCs w:val="24"/>
          <w:shd w:val="clear" w:color="auto" w:fill="FFFFFF"/>
        </w:rPr>
        <w:br/>
      </w:r>
      <w:r w:rsidRPr="00CA6490">
        <w:rPr>
          <w:rStyle w:val="aff0"/>
          <w:rFonts w:ascii="Times New Roman" w:hAnsi="Times New Roman" w:cs="Times New Roman"/>
          <w:i w:val="0"/>
          <w:sz w:val="24"/>
          <w:szCs w:val="24"/>
          <w:shd w:val="clear" w:color="auto" w:fill="FFFFFF"/>
        </w:rPr>
        <w:t>6.  Коллективная направленность.</w:t>
      </w:r>
    </w:p>
    <w:p w:rsidR="00CA6490" w:rsidRPr="00CA6490" w:rsidRDefault="00CA6490" w:rsidP="00CD20E1">
      <w:pPr>
        <w:spacing w:after="0"/>
        <w:jc w:val="both"/>
        <w:rPr>
          <w:rFonts w:ascii="Times New Roman" w:hAnsi="Times New Roman" w:cs="Times New Roman"/>
          <w:sz w:val="24"/>
          <w:szCs w:val="24"/>
          <w:shd w:val="clear" w:color="auto" w:fill="FFFFFF"/>
        </w:rPr>
      </w:pPr>
      <w:r w:rsidRPr="00CA6490">
        <w:rPr>
          <w:rStyle w:val="aff0"/>
          <w:rFonts w:ascii="Times New Roman" w:hAnsi="Times New Roman" w:cs="Times New Roman"/>
          <w:i w:val="0"/>
          <w:sz w:val="24"/>
          <w:szCs w:val="24"/>
          <w:shd w:val="clear" w:color="auto" w:fill="FFFFFF"/>
        </w:rPr>
        <w:t>В содержании воспитательной работы предстоит преодолеть отношение к коллективу, как  к сугубо дисциплинарному  средству, способному подавлять личность, а не возвышать её духовные, нравственные силы.</w:t>
      </w:r>
    </w:p>
    <w:p w:rsidR="00CA6490" w:rsidRPr="00682F70" w:rsidRDefault="00CA6490" w:rsidP="00CD20E1">
      <w:pPr>
        <w:spacing w:after="0"/>
        <w:jc w:val="both"/>
        <w:rPr>
          <w:rFonts w:ascii="Times New Roman" w:eastAsia="Times New Roman" w:hAnsi="Times New Roman" w:cs="Times New Roman"/>
          <w:sz w:val="24"/>
          <w:szCs w:val="24"/>
        </w:rPr>
      </w:pPr>
      <w:r w:rsidRPr="00CA6490">
        <w:rPr>
          <w:rFonts w:ascii="Times New Roman" w:eastAsia="Times New Roman" w:hAnsi="Times New Roman" w:cs="Times New Roman"/>
          <w:sz w:val="24"/>
          <w:szCs w:val="24"/>
        </w:rPr>
        <w:lastRenderedPageBreak/>
        <w:t>2021-2022 учебный год начался в формате традиционного обучения. Был разработан</w:t>
      </w:r>
      <w:r w:rsidRPr="00682F70">
        <w:rPr>
          <w:rFonts w:ascii="Times New Roman" w:eastAsia="Times New Roman" w:hAnsi="Times New Roman" w:cs="Times New Roman"/>
          <w:sz w:val="24"/>
          <w:szCs w:val="24"/>
        </w:rPr>
        <w:t xml:space="preserve"> план воспитательной работы по основным направлениям.</w:t>
      </w:r>
    </w:p>
    <w:p w:rsidR="00CA6490" w:rsidRPr="00682F70" w:rsidRDefault="00CA6490" w:rsidP="00CD20E1">
      <w:pPr>
        <w:spacing w:after="0"/>
        <w:jc w:val="both"/>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1 сентября проведена линейка «Первый звонок» для учащихся 1-х классов. На празднике первоклашкам были вручены Буквари. В течение первой четверти все запланированные мероприятия прошли по плану.</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Все школьные традиционные дела делились на общешкольные, классные и групповые.</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Что же касается традиционных школьных дел, то все они прошли успешно, это:</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«1 сентября - День Знаний» </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«Неделя спорта», завершена Фестивалем Здоровья</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«День Учителя»</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«День пожилых людей»</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«День Духовного согласия»</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«Праздник  Осени»</w:t>
      </w:r>
    </w:p>
    <w:p w:rsidR="00CA6490" w:rsidRPr="00682F70" w:rsidRDefault="00CA6490" w:rsidP="00CD20E1">
      <w:pPr>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xml:space="preserve">Все мероприятия освещены на школьном сайте и </w:t>
      </w:r>
      <w:r w:rsidRPr="00682F70">
        <w:rPr>
          <w:rFonts w:ascii="Times New Roman" w:eastAsia="Times New Roman" w:hAnsi="Times New Roman" w:cs="Times New Roman"/>
          <w:sz w:val="24"/>
          <w:szCs w:val="24"/>
          <w:lang w:val="kk-KZ"/>
        </w:rPr>
        <w:t xml:space="preserve">в </w:t>
      </w:r>
      <w:r w:rsidRPr="00682F70">
        <w:rPr>
          <w:rFonts w:ascii="Times New Roman" w:eastAsia="Times New Roman" w:hAnsi="Times New Roman" w:cs="Times New Roman"/>
          <w:sz w:val="24"/>
          <w:szCs w:val="24"/>
        </w:rPr>
        <w:t>социальных сетях инстаграм.</w:t>
      </w:r>
    </w:p>
    <w:p w:rsidR="00CA6490" w:rsidRPr="00682F70" w:rsidRDefault="00CA6490" w:rsidP="00CD20E1">
      <w:pPr>
        <w:shd w:val="clear" w:color="auto" w:fill="FFFFFF"/>
        <w:tabs>
          <w:tab w:val="left" w:pos="3038"/>
        </w:tabs>
        <w:spacing w:after="0"/>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Воспитательная работа велась в соответствии с общешкольным планом  воспитательной работы. В начале учебного года  каждым классным руководителем был составлен план работы со своим классом на каждый месяц.</w:t>
      </w:r>
      <w:r>
        <w:rPr>
          <w:rFonts w:ascii="Times New Roman" w:eastAsia="Times New Roman" w:hAnsi="Times New Roman" w:cs="Times New Roman"/>
          <w:sz w:val="24"/>
          <w:szCs w:val="24"/>
        </w:rPr>
        <w:t xml:space="preserve"> </w:t>
      </w:r>
      <w:r w:rsidRPr="00682F70">
        <w:rPr>
          <w:rFonts w:ascii="Times New Roman" w:eastAsia="Times New Roman" w:hAnsi="Times New Roman" w:cs="Times New Roman"/>
          <w:sz w:val="24"/>
          <w:szCs w:val="24"/>
        </w:rPr>
        <w:t>Основные направления воспитательной работы:</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1) Воспитание казахстанского патриотизма и гражданственности, правовое воспитание;</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 Духовно-нравственное воспитание;</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3) Национальное воспитание;</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4) Семейное воспитание;</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5) Трудовое, экономическое и экологическое воспитание;</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6) Поликультурное и художественно-эстетическое воспитание;</w:t>
      </w:r>
    </w:p>
    <w:p w:rsidR="00CA6490" w:rsidRPr="00682F70" w:rsidRDefault="00CA6490" w:rsidP="00CD20E1">
      <w:pPr>
        <w:shd w:val="clear" w:color="auto" w:fill="FFFFFF"/>
        <w:tabs>
          <w:tab w:val="left" w:pos="3038"/>
        </w:tabs>
        <w:spacing w:after="0"/>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7) Интеллектуальное воспитание, воспитание информационной культуры;</w:t>
      </w:r>
    </w:p>
    <w:p w:rsidR="00CA6490" w:rsidRPr="00682F70" w:rsidRDefault="00CA6490" w:rsidP="00CD20E1">
      <w:pPr>
        <w:shd w:val="clear" w:color="auto" w:fill="FFFFFF"/>
        <w:tabs>
          <w:tab w:val="left" w:pos="3038"/>
        </w:tabs>
        <w:spacing w:after="0"/>
        <w:outlineLvl w:val="1"/>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8) Физическое воспитание, здоровый образ жизни.</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Классными руководителями в первом полугодии использовались различные методы и формы воспитательной работы: тематические классные часы, экскурсии, коллективная творческая деятельность, индивидуальные беседы с учащимися, профориентационная работа (посещение производственного объекта ДОФ-1).</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В традиционных школьных мероприятиях участвовали  все учащиеся школы, но степень активности учащихся в жизни школы, разная. Это связано с работой классных руководителей и умением организовать, зажечь детей, умением привлекать к участию в мероприятиях каждого ребенка. Ведь в основе успешной воспитательной работы лежит совместная творческая деятельность  всех участников образовательного процесса. В первой четверти активность классных руководителей была очень низкая. Проведено два заседания классных руководителей по плану. В этом учебном году 32 класс комплекта. Из 32 классных руководителей-молодых педагогов 2. Классный руководитель 5 «в» класса Сарсенбаева Алия Ерлановна и классный руководитель 5 «б» класса Мусабаева Эльвира Александровна (опыта в классном руководстве нет).      На протяжении всего времени классные руководители постоянно обменивались опытом. Каждый из них взял для себя определенную тему по самообразованию в воспитательной работе и построил свой воспитательный план отталкиваясь от этой темы.</w:t>
      </w:r>
    </w:p>
    <w:p w:rsidR="00CA6490" w:rsidRPr="00BF49F4" w:rsidRDefault="00CA6490" w:rsidP="00CD20E1">
      <w:pPr>
        <w:pStyle w:val="af2"/>
        <w:shd w:val="clear" w:color="auto" w:fill="FFFFFF"/>
        <w:spacing w:before="0" w:after="0" w:line="276" w:lineRule="auto"/>
        <w:jc w:val="center"/>
        <w:textAlignment w:val="baseline"/>
        <w:rPr>
          <w:b/>
        </w:rPr>
      </w:pPr>
      <w:r w:rsidRPr="00BF49F4">
        <w:rPr>
          <w:b/>
        </w:rPr>
        <w:t>4.1.Профилактика правонарушений среди несовершеннолетних.</w:t>
      </w:r>
    </w:p>
    <w:p w:rsidR="00CA6490" w:rsidRPr="00682F70" w:rsidRDefault="00CA6490" w:rsidP="00CD20E1">
      <w:pPr>
        <w:pStyle w:val="af2"/>
        <w:shd w:val="clear" w:color="auto" w:fill="FFFFFF"/>
        <w:spacing w:before="0" w:after="0" w:line="276" w:lineRule="auto"/>
        <w:jc w:val="both"/>
        <w:textAlignment w:val="baseline"/>
      </w:pPr>
      <w:r w:rsidRPr="00682F70">
        <w:t> </w:t>
      </w:r>
      <w:r w:rsidRPr="00682F70">
        <w:tab/>
        <w:t>Каждый год составляется социальный паспорт класса,</w:t>
      </w:r>
      <w:r>
        <w:t xml:space="preserve"> </w:t>
      </w:r>
      <w:r w:rsidRPr="00682F70">
        <w:t>следовательно составляется паспорт школы,</w:t>
      </w:r>
      <w:r>
        <w:t xml:space="preserve"> </w:t>
      </w:r>
      <w:r w:rsidRPr="00682F70">
        <w:t>где при анализе социального паспорта прослеживаются категории  и состав семей, образовательный уровень родителей, организация досуговой деятельности учащихся. Социальный паспорт должен содержать информацию для анализа и оценки социальной ситуации в школе:</w:t>
      </w:r>
    </w:p>
    <w:p w:rsidR="00CA6490" w:rsidRPr="00682F70" w:rsidRDefault="00CA6490" w:rsidP="00CD20E1">
      <w:pPr>
        <w:shd w:val="clear" w:color="auto" w:fill="FFFFFF"/>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Всего учащихся 737</w:t>
      </w:r>
    </w:p>
    <w:p w:rsidR="00CA6490" w:rsidRPr="00682F70" w:rsidRDefault="00CA6490" w:rsidP="00CD20E1">
      <w:pPr>
        <w:shd w:val="clear" w:color="auto" w:fill="FFFFFF"/>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Неблагополучных семей - 1</w:t>
      </w:r>
    </w:p>
    <w:p w:rsidR="00CA6490" w:rsidRPr="00682F70" w:rsidRDefault="00CA6490" w:rsidP="00CD20E1">
      <w:pPr>
        <w:shd w:val="clear" w:color="auto" w:fill="FFFFFF"/>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Учащихся проживающих с отчимами 39</w:t>
      </w:r>
    </w:p>
    <w:p w:rsidR="00CA6490" w:rsidRPr="00682F70" w:rsidRDefault="00CA6490" w:rsidP="00CD20E1">
      <w:pPr>
        <w:shd w:val="clear" w:color="auto" w:fill="FFFFFF"/>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lastRenderedPageBreak/>
        <w:t>Учащихся проживающих с мачехами 3</w:t>
      </w:r>
    </w:p>
    <w:p w:rsidR="00CA6490" w:rsidRPr="00682F70" w:rsidRDefault="00CA6490" w:rsidP="00CD20E1">
      <w:pPr>
        <w:shd w:val="clear" w:color="auto" w:fill="FFFFFF"/>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color w:val="000000"/>
          <w:sz w:val="24"/>
          <w:szCs w:val="24"/>
        </w:rPr>
        <w:t xml:space="preserve">В </w:t>
      </w:r>
      <w:r w:rsidRPr="00682F70">
        <w:rPr>
          <w:rFonts w:ascii="Times New Roman" w:eastAsia="Times New Roman" w:hAnsi="Times New Roman" w:cs="Times New Roman"/>
          <w:sz w:val="24"/>
          <w:szCs w:val="24"/>
        </w:rPr>
        <w:t>начале учебного года с учащимися проведены беседы, посетили семьи на дому с целью составления акта жилищно-бытовых условий, ознакомления с условиями проживания детей. В ходе посещений нарушений не выявлено, дети живут в хороших условиях (отдельные комнаты, оборудованные) у всех есть компьютеры, место для занятий. С родителями проведены беседы, детям сообщили о том, что в школе есть телефон «Доверия», в профиле страницы гимназии в инстаграм также указан номер телефона. Психологом гимназии ежедневно проводятся профилактические мероприятия. Классными  руководителями проведены классные часы на тему «Толерантность-путь к миру», «Уважай старших», «Профилактика ранней беременности», «Жизнь прекрасна!», «Я выбираю жизнь!». В первой четверти проведены индивидуальные беседы с родителями (18 бесед), с учащимися (27 бесед). На протяжении всего времени осуществляется контроль за семьями, в которых воспитываются опекаемые дети, составляются акты обследования жилищно-бытовых, социально-психологических условий проживания несовершеннолетних. С опекунами проводились индивидуальные консультации, 2 раза в год проводиться собрание опекунов. Ежегодно проводится праздник «День опекуна»</w:t>
      </w:r>
      <w:r>
        <w:rPr>
          <w:rFonts w:ascii="Times New Roman" w:eastAsia="Times New Roman" w:hAnsi="Times New Roman" w:cs="Times New Roman"/>
          <w:sz w:val="24"/>
          <w:szCs w:val="24"/>
        </w:rPr>
        <w:t>.</w:t>
      </w:r>
      <w:r w:rsidRPr="00682F70">
        <w:rPr>
          <w:rFonts w:ascii="Times New Roman" w:eastAsia="Times New Roman" w:hAnsi="Times New Roman" w:cs="Times New Roman"/>
          <w:sz w:val="24"/>
          <w:szCs w:val="24"/>
        </w:rPr>
        <w:t>Из различных фондов благотворительности и администрации школы оказывалась материальная помощь ученикам из социально-незащищенных семей в виде  канцтоваров, подарков.</w:t>
      </w:r>
    </w:p>
    <w:p w:rsidR="00CA6490" w:rsidRPr="005802F8" w:rsidRDefault="00CA6490" w:rsidP="00CD20E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4.2. </w:t>
      </w:r>
      <w:r w:rsidRPr="005802F8">
        <w:rPr>
          <w:rFonts w:ascii="Times New Roman" w:hAnsi="Times New Roman" w:cs="Times New Roman"/>
          <w:b/>
          <w:sz w:val="24"/>
          <w:szCs w:val="24"/>
        </w:rPr>
        <w:t>Самоуправлен</w:t>
      </w:r>
      <w:r>
        <w:rPr>
          <w:rFonts w:ascii="Times New Roman" w:hAnsi="Times New Roman" w:cs="Times New Roman"/>
          <w:b/>
          <w:sz w:val="24"/>
          <w:szCs w:val="24"/>
        </w:rPr>
        <w:t>ие в школе</w:t>
      </w:r>
    </w:p>
    <w:p w:rsidR="00CA6490" w:rsidRPr="00682F70" w:rsidRDefault="00CA6490" w:rsidP="00CD20E1">
      <w:pPr>
        <w:spacing w:after="0"/>
        <w:jc w:val="both"/>
        <w:rPr>
          <w:rFonts w:ascii="Times New Roman" w:eastAsia="Calibri" w:hAnsi="Times New Roman" w:cs="Times New Roman"/>
          <w:sz w:val="24"/>
          <w:szCs w:val="24"/>
        </w:rPr>
      </w:pPr>
      <w:r w:rsidRPr="00682F70">
        <w:rPr>
          <w:rFonts w:ascii="Times New Roman" w:eastAsia="Times New Roman" w:hAnsi="Times New Roman" w:cs="Times New Roman"/>
          <w:iCs/>
          <w:color w:val="000000"/>
          <w:sz w:val="24"/>
          <w:szCs w:val="24"/>
          <w:shd w:val="clear" w:color="auto" w:fill="FFFFFF"/>
        </w:rPr>
        <w:t>Школьное самоуправление является неотъемлемой частью всей школьной системы управления и реализует важнейшие функции организации школьной жизни. Главной целью школьного  самоуправления является развитие и углубление демократических традиций школы, воспитание у учащихся гражданской ответственности и активного, творческого отношения к учебе, общественно-полезной деятельности, формирование лидерских качеств у будущих выпускников. Система гражданско-патриотического воспитания учащихся нашей школы предполагает и реализацию таких задач, как формирование толерантности, недопущение проявлений экстрем</w:t>
      </w:r>
      <w:r w:rsidRPr="00682F70">
        <w:rPr>
          <w:rFonts w:ascii="Times New Roman" w:eastAsia="Calibri" w:hAnsi="Times New Roman" w:cs="Times New Roman"/>
          <w:iCs/>
          <w:color w:val="000000"/>
          <w:sz w:val="24"/>
          <w:szCs w:val="24"/>
          <w:shd w:val="clear" w:color="auto" w:fill="FFFFFF"/>
        </w:rPr>
        <w:t xml:space="preserve">изма и национализма в школьной  </w:t>
      </w:r>
      <w:r w:rsidRPr="00682F70">
        <w:rPr>
          <w:rFonts w:ascii="Times New Roman" w:eastAsia="Times New Roman" w:hAnsi="Times New Roman" w:cs="Times New Roman"/>
          <w:iCs/>
          <w:color w:val="000000"/>
          <w:sz w:val="24"/>
          <w:szCs w:val="24"/>
          <w:shd w:val="clear" w:color="auto" w:fill="FFFFFF"/>
        </w:rPr>
        <w:t xml:space="preserve">среде. Также </w:t>
      </w:r>
      <w:r w:rsidRPr="00682F70">
        <w:rPr>
          <w:rFonts w:ascii="Times New Roman" w:eastAsia="Calibri" w:hAnsi="Times New Roman" w:cs="Times New Roman"/>
          <w:iCs/>
          <w:sz w:val="24"/>
          <w:szCs w:val="24"/>
          <w:lang w:val="kk-KZ"/>
        </w:rPr>
        <w:t xml:space="preserve">реализуются </w:t>
      </w:r>
      <w:r w:rsidRPr="00682F70">
        <w:rPr>
          <w:rFonts w:ascii="Times New Roman" w:eastAsia="Calibri" w:hAnsi="Times New Roman" w:cs="Times New Roman"/>
          <w:iCs/>
          <w:sz w:val="24"/>
          <w:szCs w:val="24"/>
        </w:rPr>
        <w:t>проекты «Туған жер», «Сакральная география Казахстана», «Современная казахстанская культура в глобальном мире», «100 новых лиц Казахстана», «Новое гуманитарное знание. 100 новых учебников на казахском языке»</w:t>
      </w:r>
      <w:r w:rsidRPr="00682F70">
        <w:rPr>
          <w:rFonts w:ascii="Times New Roman" w:eastAsia="Calibri" w:hAnsi="Times New Roman" w:cs="Times New Roman"/>
          <w:iCs/>
          <w:sz w:val="24"/>
          <w:szCs w:val="24"/>
          <w:lang w:val="kk-KZ"/>
        </w:rPr>
        <w:t xml:space="preserve">, </w:t>
      </w:r>
      <w:r w:rsidRPr="00682F70">
        <w:rPr>
          <w:rFonts w:ascii="Times New Roman" w:eastAsia="Calibri" w:hAnsi="Times New Roman" w:cs="Times New Roman"/>
          <w:iCs/>
          <w:sz w:val="24"/>
          <w:szCs w:val="24"/>
        </w:rPr>
        <w:t>Программа нравственно-духовного</w:t>
      </w:r>
      <w:r w:rsidRPr="00682F70">
        <w:rPr>
          <w:rFonts w:ascii="Times New Roman" w:eastAsia="Calibri" w:hAnsi="Times New Roman" w:cs="Times New Roman"/>
          <w:sz w:val="24"/>
          <w:szCs w:val="24"/>
        </w:rPr>
        <w:t xml:space="preserve"> образования «Самопознание». Функционируют детско-юношеские движения «Жас қыран» (2–4-е классы), «Жас Ұлан» (5–10-е классы), военно-патриотический клуб «Жас Сарбаз» .</w:t>
      </w:r>
    </w:p>
    <w:p w:rsidR="00CA6490" w:rsidRPr="00682F70" w:rsidRDefault="00CA6490" w:rsidP="00CD20E1">
      <w:pPr>
        <w:spacing w:after="0"/>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w:t>
      </w:r>
    </w:p>
    <w:p w:rsidR="00CA6490" w:rsidRPr="00682F70" w:rsidRDefault="00CA6490" w:rsidP="00CD20E1">
      <w:pPr>
        <w:tabs>
          <w:tab w:val="left" w:pos="284"/>
        </w:tabs>
        <w:suppressAutoHyphens/>
        <w:spacing w:after="0"/>
        <w:jc w:val="both"/>
        <w:rPr>
          <w:rFonts w:ascii="Times New Roman" w:eastAsia="Times New Roman" w:hAnsi="Times New Roman" w:cs="Times New Roman"/>
          <w:sz w:val="24"/>
          <w:szCs w:val="24"/>
          <w:lang w:eastAsia="ar-SA"/>
        </w:rPr>
      </w:pPr>
      <w:r w:rsidRPr="00682F70">
        <w:rPr>
          <w:rFonts w:ascii="Times New Roman" w:eastAsia="Times New Roman" w:hAnsi="Times New Roman" w:cs="Times New Roman"/>
          <w:sz w:val="24"/>
          <w:szCs w:val="24"/>
          <w:lang w:eastAsia="ar-SA"/>
        </w:rPr>
        <w:tab/>
        <w:t>Ежегодно проводятся торжественные линейки, посвященные приему первоклассников в детское содружество «</w:t>
      </w:r>
      <w:r w:rsidRPr="00682F70">
        <w:rPr>
          <w:rFonts w:ascii="Times New Roman" w:eastAsia="Times New Roman" w:hAnsi="Times New Roman" w:cs="Times New Roman"/>
          <w:sz w:val="24"/>
          <w:szCs w:val="24"/>
          <w:lang w:val="kk-KZ" w:eastAsia="ar-SA"/>
        </w:rPr>
        <w:t>Жас қыран</w:t>
      </w:r>
      <w:r w:rsidRPr="00682F70">
        <w:rPr>
          <w:rFonts w:ascii="Times New Roman" w:eastAsia="Times New Roman" w:hAnsi="Times New Roman" w:cs="Times New Roman"/>
          <w:sz w:val="24"/>
          <w:szCs w:val="24"/>
          <w:lang w:eastAsia="ar-SA"/>
        </w:rPr>
        <w:t>», пятиклассников в детскую организацию «</w:t>
      </w:r>
      <w:r w:rsidRPr="00682F70">
        <w:rPr>
          <w:rFonts w:ascii="Times New Roman" w:eastAsia="Times New Roman" w:hAnsi="Times New Roman" w:cs="Times New Roman"/>
          <w:sz w:val="24"/>
          <w:szCs w:val="24"/>
          <w:lang w:val="kk-KZ" w:eastAsia="ar-SA"/>
        </w:rPr>
        <w:t>Жас ұлан</w:t>
      </w:r>
      <w:r w:rsidRPr="00682F70">
        <w:rPr>
          <w:rFonts w:ascii="Times New Roman" w:eastAsia="Times New Roman" w:hAnsi="Times New Roman" w:cs="Times New Roman"/>
          <w:sz w:val="24"/>
          <w:szCs w:val="24"/>
          <w:lang w:eastAsia="ar-SA"/>
        </w:rPr>
        <w:t>» (декабрь</w:t>
      </w:r>
      <w:r w:rsidRPr="00682F70">
        <w:rPr>
          <w:rFonts w:ascii="Times New Roman" w:eastAsia="Times New Roman" w:hAnsi="Times New Roman" w:cs="Times New Roman"/>
          <w:sz w:val="24"/>
          <w:szCs w:val="24"/>
          <w:lang w:val="kk-KZ" w:eastAsia="ar-SA"/>
        </w:rPr>
        <w:t>, май</w:t>
      </w:r>
      <w:r w:rsidRPr="00682F70">
        <w:rPr>
          <w:rFonts w:ascii="Times New Roman" w:eastAsia="Times New Roman" w:hAnsi="Times New Roman" w:cs="Times New Roman"/>
          <w:sz w:val="24"/>
          <w:szCs w:val="24"/>
          <w:lang w:eastAsia="ar-SA"/>
        </w:rPr>
        <w:t>)</w:t>
      </w:r>
      <w:r w:rsidRPr="00682F70">
        <w:rPr>
          <w:rFonts w:ascii="Times New Roman" w:eastAsia="Times New Roman" w:hAnsi="Times New Roman" w:cs="Times New Roman"/>
          <w:sz w:val="24"/>
          <w:szCs w:val="24"/>
          <w:lang w:val="kk-KZ" w:eastAsia="ar-SA"/>
        </w:rPr>
        <w:t>.</w:t>
      </w:r>
    </w:p>
    <w:p w:rsidR="00CA6490" w:rsidRPr="00682F70" w:rsidRDefault="00CA6490" w:rsidP="00CD20E1">
      <w:pPr>
        <w:suppressAutoHyphens/>
        <w:spacing w:after="0"/>
        <w:jc w:val="both"/>
        <w:rPr>
          <w:rFonts w:ascii="Times New Roman" w:eastAsia="Times New Roman" w:hAnsi="Times New Roman" w:cs="Times New Roman"/>
          <w:sz w:val="24"/>
          <w:szCs w:val="24"/>
          <w:lang w:eastAsia="ar-SA"/>
        </w:rPr>
      </w:pPr>
      <w:r w:rsidRPr="00682F70">
        <w:rPr>
          <w:rFonts w:ascii="Times New Roman" w:eastAsia="Times New Roman" w:hAnsi="Times New Roman" w:cs="Times New Roman"/>
          <w:sz w:val="24"/>
          <w:szCs w:val="24"/>
          <w:lang w:eastAsia="ar-SA"/>
        </w:rPr>
        <w:t>Содержание общешкольных дел направлено на самореализацию учащихся, развитие творческих способностей, формирование общечеловеческих ценностей. Позволяют зафиксировать личные или коллективные достижения, создать ситуацию успеха День дублеров ко дню Учителя, празднование дня гимназии, вечеров, выпуск школьной газеты – традиционные коллективные дела, в которых принимают участие все субъекты образовательного процесса: сотрудники, дети, родители учащихся, выпускники.</w:t>
      </w:r>
    </w:p>
    <w:p w:rsidR="00CA6490" w:rsidRPr="00682F70" w:rsidRDefault="00CA6490" w:rsidP="00CD20E1">
      <w:pPr>
        <w:suppressAutoHyphens/>
        <w:spacing w:after="0"/>
        <w:jc w:val="both"/>
        <w:rPr>
          <w:rFonts w:ascii="Times New Roman" w:eastAsia="Times New Roman" w:hAnsi="Times New Roman" w:cs="Times New Roman"/>
          <w:sz w:val="24"/>
          <w:szCs w:val="24"/>
          <w:lang w:eastAsia="ar-SA"/>
        </w:rPr>
      </w:pPr>
      <w:r w:rsidRPr="00682F70">
        <w:rPr>
          <w:rFonts w:ascii="Times New Roman" w:eastAsia="Times New Roman" w:hAnsi="Times New Roman" w:cs="Times New Roman"/>
          <w:sz w:val="24"/>
          <w:szCs w:val="24"/>
          <w:lang w:eastAsia="ar-SA"/>
        </w:rPr>
        <w:t>Широкий спектр возможностей школа предоставляет учащимся, объединив свойства четырех основных подсистем: дополнительного образования, детских организаций, ученического самоуправления, внеурочной деятельности. Все четыре подсистемы взаимосвязаны друг с другом, процессами обучения и управления.</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82F70">
        <w:rPr>
          <w:rFonts w:ascii="Times New Roman" w:eastAsia="Times New Roman" w:hAnsi="Times New Roman" w:cs="Times New Roman"/>
          <w:sz w:val="24"/>
          <w:szCs w:val="24"/>
        </w:rPr>
        <w:t xml:space="preserve">В апреле месяце 2021 года прошли онлайн выборы в парламент школы. Зябченко Татьяна набрала большее количество баллов и тем самым стала президентом школы. В сентябре месяце прошел Фестиваль здоровья, участие в котором прияли все учащиеся школы. А организацией этого </w:t>
      </w:r>
      <w:r w:rsidRPr="00682F70">
        <w:rPr>
          <w:rFonts w:ascii="Times New Roman" w:eastAsia="Times New Roman" w:hAnsi="Times New Roman" w:cs="Times New Roman"/>
          <w:sz w:val="24"/>
          <w:szCs w:val="24"/>
        </w:rPr>
        <w:lastRenderedPageBreak/>
        <w:t>мероприятия занимался парламент школы, ребята принимали активное участие в акции «Мы рядом». Также в сентябре в школе проходила декада ПДД, где парламент   принимал активное участие.</w:t>
      </w:r>
      <w:r>
        <w:rPr>
          <w:rFonts w:ascii="Times New Roman" w:eastAsia="Times New Roman" w:hAnsi="Times New Roman" w:cs="Times New Roman"/>
          <w:sz w:val="24"/>
          <w:szCs w:val="24"/>
        </w:rPr>
        <w:t xml:space="preserve"> </w:t>
      </w:r>
      <w:r w:rsidRPr="00682F70">
        <w:rPr>
          <w:rFonts w:ascii="Times New Roman" w:eastAsia="Times New Roman" w:hAnsi="Times New Roman" w:cs="Times New Roman"/>
          <w:sz w:val="24"/>
          <w:szCs w:val="24"/>
        </w:rPr>
        <w:t xml:space="preserve">В октябре месяце совет старшеклассников подготовил такие праздник:  День Учителя.  Для педагогов школы был подготовлен праздничный концерт. Ежедневно члены парламента проводили рейды по внешнему виду (замечаний очень много), по результатам рейдов с родителями проведены беседы, даны рекомендации. </w:t>
      </w:r>
    </w:p>
    <w:p w:rsidR="00CA6490" w:rsidRPr="00682F70" w:rsidRDefault="00CA6490" w:rsidP="00CD20E1">
      <w:pPr>
        <w:spacing w:after="0"/>
        <w:jc w:val="both"/>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xml:space="preserve">В каждом классе сформированы активы классов, но есть проблемы по работе этих активов, которые вызывают затруднения в работе всего класса.  Есть социально активные дети, которые не имеют особых успехов в учебе, но с удовольствием бы занимались деятельностью класса. В большинстве случаев у таких детей огромный творческий потенциал, который просто необходимо реализовывать. В противном случае, они начинают реализовывать свой нерастраченный потенциал через негативные стороны поведения, чтобы на них обратили внимание. В школе работают 8 секций и два кружка, куда можно привлечь детей, в любом случае детям нужна мотивация! </w:t>
      </w:r>
    </w:p>
    <w:p w:rsidR="00CA6490" w:rsidRDefault="00CA6490" w:rsidP="00CD20E1">
      <w:pPr>
        <w:shd w:val="clear" w:color="auto" w:fill="FFFFFF"/>
        <w:spacing w:after="0"/>
        <w:jc w:val="center"/>
        <w:textAlignment w:val="baseline"/>
        <w:rPr>
          <w:rFonts w:ascii="Times New Roman" w:eastAsia="Times New Roman" w:hAnsi="Times New Roman" w:cs="Times New Roman"/>
          <w:b/>
          <w:bCs/>
          <w:color w:val="000000"/>
          <w:sz w:val="24"/>
          <w:szCs w:val="24"/>
        </w:rPr>
      </w:pPr>
      <w:bookmarkStart w:id="0" w:name="_Hlk92961343"/>
      <w:bookmarkEnd w:id="0"/>
      <w:r>
        <w:rPr>
          <w:rFonts w:ascii="Times New Roman" w:eastAsia="Times New Roman" w:hAnsi="Times New Roman" w:cs="Times New Roman"/>
          <w:b/>
          <w:bCs/>
          <w:color w:val="000000"/>
          <w:sz w:val="24"/>
          <w:szCs w:val="24"/>
        </w:rPr>
        <w:t>4.3. Внутришкольный контроль по воспитательной работе</w:t>
      </w:r>
    </w:p>
    <w:p w:rsidR="00CA6490" w:rsidRDefault="00CA6490" w:rsidP="00CD20E1">
      <w:pPr>
        <w:shd w:val="clear" w:color="auto" w:fill="FFFFFF"/>
        <w:spacing w:after="0"/>
        <w:rPr>
          <w:rFonts w:ascii="Times New Roman" w:eastAsia="Times New Roman" w:hAnsi="Times New Roman" w:cs="Times New Roman"/>
          <w:color w:val="000000"/>
          <w:sz w:val="24"/>
          <w:szCs w:val="24"/>
          <w:shd w:val="clear" w:color="auto" w:fill="FDFDFD"/>
        </w:rPr>
      </w:pPr>
      <w:r w:rsidRPr="00682F70">
        <w:rPr>
          <w:rFonts w:ascii="Times New Roman" w:eastAsia="Times New Roman" w:hAnsi="Times New Roman" w:cs="Times New Roman"/>
          <w:color w:val="000000"/>
          <w:sz w:val="24"/>
          <w:szCs w:val="24"/>
          <w:shd w:val="clear" w:color="auto" w:fill="FFFFFF"/>
        </w:rPr>
        <w:t>52,2% - классных руководителей  ведут   документацию – хорошо</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FFFFF"/>
        </w:rPr>
        <w:t>39,4% - удовлетворительно</w:t>
      </w:r>
      <w:r w:rsidRPr="00682F70">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ab/>
      </w:r>
      <w:r w:rsidRPr="00265421">
        <w:rPr>
          <w:rFonts w:ascii="Times New Roman" w:eastAsia="Times New Roman" w:hAnsi="Times New Roman" w:cs="Times New Roman"/>
          <w:sz w:val="24"/>
          <w:szCs w:val="24"/>
        </w:rPr>
        <w:t xml:space="preserve">При планировании воспитательной работы на 2 четверть 2021-2022 уч. года учитывались в первую очередь все выводы и рекомендации по итогам 1 четверти. Особое внимание было уделено работе с родительской общественностью. </w:t>
      </w:r>
      <w:r w:rsidRPr="00265421">
        <w:rPr>
          <w:rFonts w:ascii="Times New Roman" w:eastAsia="Times New Roman" w:hAnsi="Times New Roman" w:cs="Times New Roman"/>
          <w:color w:val="000000"/>
          <w:sz w:val="24"/>
          <w:szCs w:val="24"/>
          <w:shd w:val="clear" w:color="auto" w:fill="FDFDFD"/>
        </w:rPr>
        <w:t xml:space="preserve">Одним из главных направлений в работе школы является работа с родителями. Именно от взаимоотношений между учителями, школой и родителями учащихся зависит успешное обучение и воспитание ребёнка. </w:t>
      </w:r>
      <w:r>
        <w:rPr>
          <w:rFonts w:ascii="Times New Roman" w:eastAsia="Times New Roman" w:hAnsi="Times New Roman" w:cs="Times New Roman"/>
          <w:color w:val="000000"/>
          <w:sz w:val="24"/>
          <w:szCs w:val="24"/>
          <w:shd w:val="clear" w:color="auto" w:fill="FDFDFD"/>
        </w:rPr>
        <w:tab/>
      </w:r>
    </w:p>
    <w:p w:rsidR="00CA6490" w:rsidRDefault="00CA6490" w:rsidP="00CD20E1">
      <w:pPr>
        <w:shd w:val="clear" w:color="auto" w:fill="FFFFFF"/>
        <w:spacing w:after="0"/>
        <w:jc w:val="both"/>
        <w:rPr>
          <w:rFonts w:ascii="Times New Roman" w:eastAsia="Times New Roman" w:hAnsi="Times New Roman" w:cs="Times New Roman"/>
          <w:color w:val="000000"/>
          <w:sz w:val="24"/>
          <w:szCs w:val="24"/>
          <w:shd w:val="clear" w:color="auto" w:fill="FDFDFD"/>
        </w:rPr>
      </w:pPr>
      <w:r>
        <w:rPr>
          <w:rFonts w:ascii="Times New Roman" w:eastAsia="Times New Roman" w:hAnsi="Times New Roman" w:cs="Times New Roman"/>
          <w:color w:val="000000"/>
          <w:sz w:val="24"/>
          <w:szCs w:val="24"/>
          <w:shd w:val="clear" w:color="auto" w:fill="FDFDFD"/>
        </w:rPr>
        <w:tab/>
      </w:r>
      <w:r w:rsidRPr="00265421">
        <w:rPr>
          <w:rFonts w:ascii="Times New Roman" w:eastAsia="Times New Roman" w:hAnsi="Times New Roman" w:cs="Times New Roman"/>
          <w:color w:val="000000"/>
          <w:sz w:val="24"/>
          <w:szCs w:val="24"/>
          <w:shd w:val="clear" w:color="auto" w:fill="FDFDFD"/>
        </w:rPr>
        <w:t xml:space="preserve">Установление контактов с родителями  учащихся – начало всех начал. Школьный афоризм гласит: «Самое сложное в работе с детьми – это работа с их родителями». Опираясь на опыт признанных педагогов – В.И. Сухомлинского и А.С. </w:t>
      </w:r>
      <w:r>
        <w:rPr>
          <w:rFonts w:ascii="Times New Roman" w:eastAsia="Times New Roman" w:hAnsi="Times New Roman" w:cs="Times New Roman"/>
          <w:color w:val="000000"/>
          <w:sz w:val="24"/>
          <w:szCs w:val="24"/>
          <w:shd w:val="clear" w:color="auto" w:fill="FDFDFD"/>
        </w:rPr>
        <w:t xml:space="preserve">Макаренко мы выделили несколько </w:t>
      </w:r>
      <w:r w:rsidRPr="00265421">
        <w:rPr>
          <w:rFonts w:ascii="Times New Roman" w:eastAsia="Times New Roman" w:hAnsi="Times New Roman" w:cs="Times New Roman"/>
          <w:color w:val="000000"/>
          <w:sz w:val="24"/>
          <w:szCs w:val="24"/>
          <w:shd w:val="clear" w:color="auto" w:fill="FDFDFD"/>
        </w:rPr>
        <w:t>направлений работы школы с родителями: </w:t>
      </w:r>
    </w:p>
    <w:p w:rsidR="00CA6490" w:rsidRPr="00682F70" w:rsidRDefault="00CA6490" w:rsidP="00CD20E1">
      <w:pPr>
        <w:shd w:val="clear" w:color="auto" w:fill="FFFFFF"/>
        <w:spacing w:after="0"/>
        <w:rPr>
          <w:rFonts w:ascii="Times New Roman" w:eastAsia="Times New Roman" w:hAnsi="Times New Roman" w:cs="Times New Roman"/>
          <w:color w:val="000000"/>
          <w:sz w:val="24"/>
          <w:szCs w:val="24"/>
          <w:shd w:val="clear" w:color="auto" w:fill="FDFDFD"/>
        </w:rPr>
      </w:pPr>
      <w:r w:rsidRPr="00682F70">
        <w:rPr>
          <w:rFonts w:ascii="Times New Roman" w:eastAsia="Times New Roman" w:hAnsi="Times New Roman" w:cs="Times New Roman"/>
          <w:color w:val="000000"/>
          <w:sz w:val="24"/>
          <w:szCs w:val="24"/>
          <w:shd w:val="clear" w:color="auto" w:fill="FDFDFD"/>
        </w:rPr>
        <w:t>1. Установление и поддержание постоянной связи с родителями.</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2. Выработка единства требований семьи и школы к воспитанию личности ребёнка. </w:t>
      </w:r>
    </w:p>
    <w:p w:rsidR="00CA6490" w:rsidRPr="00682F70" w:rsidRDefault="00CA6490" w:rsidP="00CD20E1">
      <w:pPr>
        <w:tabs>
          <w:tab w:val="left" w:pos="0"/>
        </w:tabs>
        <w:spacing w:after="0"/>
        <w:rPr>
          <w:rFonts w:ascii="Times New Roman" w:eastAsia="Times New Roman" w:hAnsi="Times New Roman" w:cs="Times New Roman"/>
          <w:color w:val="000000"/>
          <w:sz w:val="24"/>
          <w:szCs w:val="24"/>
          <w:shd w:val="clear" w:color="auto" w:fill="FDFDFD"/>
        </w:rPr>
      </w:pPr>
      <w:r w:rsidRPr="00682F70">
        <w:rPr>
          <w:rFonts w:ascii="Times New Roman" w:eastAsia="Times New Roman" w:hAnsi="Times New Roman" w:cs="Times New Roman"/>
          <w:color w:val="000000"/>
          <w:sz w:val="24"/>
          <w:szCs w:val="24"/>
          <w:shd w:val="clear" w:color="auto" w:fill="FDFDFD"/>
        </w:rPr>
        <w:t>3.</w:t>
      </w:r>
      <w:r>
        <w:rPr>
          <w:rFonts w:ascii="Times New Roman" w:eastAsia="Times New Roman" w:hAnsi="Times New Roman" w:cs="Times New Roman"/>
          <w:color w:val="000000"/>
          <w:sz w:val="24"/>
          <w:szCs w:val="24"/>
          <w:shd w:val="clear" w:color="auto" w:fill="FDFDFD"/>
        </w:rPr>
        <w:t xml:space="preserve"> </w:t>
      </w:r>
      <w:r w:rsidRPr="00682F70">
        <w:rPr>
          <w:rFonts w:ascii="Times New Roman" w:eastAsia="Times New Roman" w:hAnsi="Times New Roman" w:cs="Times New Roman"/>
          <w:color w:val="000000"/>
          <w:sz w:val="24"/>
          <w:szCs w:val="24"/>
          <w:shd w:val="clear" w:color="auto" w:fill="FDFDFD"/>
        </w:rPr>
        <w:t>Привлечение родителей к организации работы с классом. </w:t>
      </w:r>
      <w:r w:rsidRPr="00682F7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shd w:val="clear" w:color="auto" w:fill="FDFDFD"/>
        </w:rPr>
        <w:t xml:space="preserve"> </w:t>
      </w:r>
      <w:r w:rsidRPr="00682F70">
        <w:rPr>
          <w:rFonts w:ascii="Times New Roman" w:eastAsia="Times New Roman" w:hAnsi="Times New Roman" w:cs="Times New Roman"/>
          <w:color w:val="000000"/>
          <w:sz w:val="24"/>
          <w:szCs w:val="24"/>
          <w:shd w:val="clear" w:color="auto" w:fill="FDFDFD"/>
        </w:rPr>
        <w:t>Работа  классных руководителей нашей школы по данным направлениям имеет</w:t>
      </w:r>
      <w:r>
        <w:rPr>
          <w:rFonts w:ascii="Times New Roman" w:eastAsia="Times New Roman" w:hAnsi="Times New Roman" w:cs="Times New Roman"/>
          <w:color w:val="000000"/>
          <w:sz w:val="24"/>
          <w:szCs w:val="24"/>
          <w:shd w:val="clear" w:color="auto" w:fill="FDFDFD"/>
        </w:rPr>
        <w:t xml:space="preserve"> цели:   </w:t>
      </w:r>
      <w:r w:rsidRPr="00682F70">
        <w:rPr>
          <w:rFonts w:ascii="Times New Roman" w:eastAsia="Times New Roman" w:hAnsi="Times New Roman" w:cs="Times New Roman"/>
          <w:color w:val="000000"/>
          <w:sz w:val="24"/>
          <w:szCs w:val="24"/>
          <w:shd w:val="clear" w:color="auto" w:fill="FDFDFD"/>
        </w:rPr>
        <w:t> углубить и разнообразить формы взаимодействия и сотрудничества школы и родителей;</w:t>
      </w:r>
      <w:r>
        <w:rPr>
          <w:rFonts w:ascii="Times New Roman" w:eastAsia="Times New Roman" w:hAnsi="Times New Roman" w:cs="Times New Roman"/>
          <w:color w:val="000000"/>
          <w:sz w:val="24"/>
          <w:szCs w:val="24"/>
          <w:shd w:val="clear" w:color="auto" w:fill="FDFDFD"/>
        </w:rPr>
        <w:t xml:space="preserve"> </w:t>
      </w:r>
      <w:r w:rsidRPr="00682F70">
        <w:rPr>
          <w:rFonts w:ascii="Times New Roman" w:eastAsia="Times New Roman" w:hAnsi="Times New Roman" w:cs="Times New Roman"/>
          <w:color w:val="000000"/>
          <w:sz w:val="24"/>
          <w:szCs w:val="24"/>
          <w:shd w:val="clear" w:color="auto" w:fill="FDFDFD"/>
        </w:rPr>
        <w:t> повысить ответственность родителей за процесс воспитания своих детей;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заинтересовать в положительном результате образовательного процесса; содействовать повышению авторитета родителей в семье.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Были</w:t>
      </w:r>
      <w:r>
        <w:rPr>
          <w:rFonts w:ascii="Times New Roman" w:eastAsia="Times New Roman" w:hAnsi="Times New Roman" w:cs="Times New Roman"/>
          <w:color w:val="000000"/>
          <w:sz w:val="24"/>
          <w:szCs w:val="24"/>
          <w:shd w:val="clear" w:color="auto" w:fill="FDFDFD"/>
        </w:rPr>
        <w:t xml:space="preserve"> </w:t>
      </w:r>
      <w:r w:rsidRPr="00682F70">
        <w:rPr>
          <w:rFonts w:ascii="Times New Roman" w:eastAsia="Times New Roman" w:hAnsi="Times New Roman" w:cs="Times New Roman"/>
          <w:color w:val="000000"/>
          <w:sz w:val="24"/>
          <w:szCs w:val="24"/>
          <w:shd w:val="clear" w:color="auto" w:fill="FDFDFD"/>
        </w:rPr>
        <w:t xml:space="preserve"> поставлены следующие задачи: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создать атмосферу взаимопонимания между детьми, учителями и родителями в образовательной и воспитательной среде;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изучить семьи учащихся и условия воспитания ребёнка в семье;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установить тесную и плодотворную связь с родителями, привлекать их к учебной деятельности детей во внеурочной и внеклассной работе;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способствовать формированию доверительных и доброжелательных отношений между родителями и детьми, педагогами и родителями;</w:t>
      </w:r>
    </w:p>
    <w:p w:rsidR="00CA6490" w:rsidRDefault="00CA6490" w:rsidP="00CD20E1">
      <w:pPr>
        <w:tabs>
          <w:tab w:val="left" w:pos="3038"/>
        </w:tabs>
        <w:spacing w:after="0"/>
        <w:rPr>
          <w:rFonts w:ascii="Times New Roman" w:eastAsia="Times New Roman" w:hAnsi="Times New Roman" w:cs="Times New Roman"/>
          <w:color w:val="000000"/>
          <w:sz w:val="24"/>
          <w:szCs w:val="24"/>
          <w:shd w:val="clear" w:color="auto" w:fill="FDFDFD"/>
        </w:rPr>
      </w:pPr>
      <w:r w:rsidRPr="00682F70">
        <w:rPr>
          <w:rFonts w:ascii="Times New Roman" w:eastAsia="Times New Roman" w:hAnsi="Times New Roman" w:cs="Times New Roman"/>
          <w:color w:val="000000"/>
          <w:sz w:val="24"/>
          <w:szCs w:val="24"/>
        </w:rPr>
        <w:t xml:space="preserve">- </w:t>
      </w:r>
      <w:r w:rsidRPr="00682F70">
        <w:rPr>
          <w:rFonts w:ascii="Times New Roman" w:eastAsia="Times New Roman" w:hAnsi="Times New Roman" w:cs="Times New Roman"/>
          <w:color w:val="000000"/>
          <w:sz w:val="24"/>
          <w:szCs w:val="24"/>
          <w:shd w:val="clear" w:color="auto" w:fill="FDFDFD"/>
        </w:rPr>
        <w:t>обозначить проблемы и способы содействия развитию личности детей; </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воспитывать уважительное отношение ко всем членам семьи;</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развивать интерес к истории своей семьи, её традициям;</w:t>
      </w:r>
      <w:r w:rsidRPr="00682F70">
        <w:rPr>
          <w:rFonts w:ascii="Times New Roman" w:eastAsia="Times New Roman" w:hAnsi="Times New Roman" w:cs="Times New Roman"/>
          <w:color w:val="000000"/>
          <w:sz w:val="24"/>
          <w:szCs w:val="24"/>
        </w:rPr>
        <w:br/>
      </w:r>
      <w:r w:rsidRPr="00682F70">
        <w:rPr>
          <w:rFonts w:ascii="Times New Roman" w:eastAsia="Times New Roman" w:hAnsi="Times New Roman" w:cs="Times New Roman"/>
          <w:color w:val="000000"/>
          <w:sz w:val="24"/>
          <w:szCs w:val="24"/>
          <w:shd w:val="clear" w:color="auto" w:fill="FDFDFD"/>
        </w:rPr>
        <w:t>-  изучить мнение семей обучающихся о школе и к уровню образовательных услуг.</w:t>
      </w:r>
    </w:p>
    <w:p w:rsidR="00CA6490" w:rsidRPr="00F770E5" w:rsidRDefault="00CA6490" w:rsidP="00CD20E1">
      <w:pPr>
        <w:tabs>
          <w:tab w:val="left" w:pos="3038"/>
        </w:tabs>
        <w:spacing w:after="0"/>
        <w:jc w:val="center"/>
        <w:rPr>
          <w:rFonts w:ascii="Times New Roman" w:eastAsia="Times New Roman" w:hAnsi="Times New Roman" w:cs="Times New Roman"/>
          <w:b/>
          <w:color w:val="000000"/>
          <w:sz w:val="24"/>
          <w:szCs w:val="24"/>
          <w:shd w:val="clear" w:color="auto" w:fill="FDFDFD"/>
        </w:rPr>
      </w:pPr>
      <w:r>
        <w:rPr>
          <w:rFonts w:ascii="Times New Roman" w:eastAsia="Times New Roman" w:hAnsi="Times New Roman" w:cs="Times New Roman"/>
          <w:b/>
          <w:color w:val="000000"/>
          <w:sz w:val="24"/>
          <w:szCs w:val="24"/>
          <w:shd w:val="clear" w:color="auto" w:fill="FDFDFD"/>
        </w:rPr>
        <w:t>4.4. Работа с родителями за 2021-2022 учебный год</w:t>
      </w:r>
    </w:p>
    <w:p w:rsidR="00CA6490" w:rsidRPr="00682F70" w:rsidRDefault="00CA6490" w:rsidP="00CD20E1">
      <w:pPr>
        <w:tabs>
          <w:tab w:val="left" w:pos="3038"/>
        </w:tabs>
        <w:spacing w:after="0"/>
        <w:jc w:val="both"/>
        <w:rPr>
          <w:rFonts w:ascii="Times New Roman" w:eastAsia="Times New Roman" w:hAnsi="Times New Roman" w:cs="Times New Roman"/>
          <w:color w:val="000000"/>
          <w:sz w:val="24"/>
          <w:szCs w:val="24"/>
          <w:shd w:val="clear" w:color="auto" w:fill="FDFDFD"/>
        </w:rPr>
      </w:pPr>
      <w:r w:rsidRPr="00682F70">
        <w:rPr>
          <w:rFonts w:ascii="Times New Roman" w:eastAsia="Times New Roman" w:hAnsi="Times New Roman" w:cs="Times New Roman"/>
          <w:color w:val="000000"/>
          <w:sz w:val="24"/>
          <w:szCs w:val="24"/>
          <w:shd w:val="clear" w:color="auto" w:fill="FDFDFD"/>
        </w:rPr>
        <w:t xml:space="preserve">В Хромтауской гимназии №2 был составлен план работы с родителями. В течении 2 четверти была проведена большая работа с родительской общественностью. Для родителей выпускных классов  проведено собрание по профориентации и профилактики правонарушений среди </w:t>
      </w:r>
      <w:r w:rsidRPr="00682F70">
        <w:rPr>
          <w:rFonts w:ascii="Times New Roman" w:eastAsia="Times New Roman" w:hAnsi="Times New Roman" w:cs="Times New Roman"/>
          <w:color w:val="000000"/>
          <w:sz w:val="24"/>
          <w:szCs w:val="24"/>
          <w:shd w:val="clear" w:color="auto" w:fill="FDFDFD"/>
        </w:rPr>
        <w:lastRenderedPageBreak/>
        <w:t xml:space="preserve">несовершеннолетних. </w:t>
      </w:r>
      <w:r w:rsidRPr="00682F70">
        <w:rPr>
          <w:rFonts w:ascii="Times New Roman" w:eastAsia="Times New Roman" w:hAnsi="Times New Roman" w:cs="Times New Roman"/>
          <w:color w:val="000000"/>
          <w:sz w:val="24"/>
          <w:szCs w:val="24"/>
        </w:rPr>
        <w:t xml:space="preserve">Работа с родителями проводится ежедневно. Беседы, индивидуальная работа с родителями и учащимися. В тесном сотрудничестве всю четверть работали с родителями учащихся состоящих на ВШУ. Через социальные сети родители постоянно оповещаются о том, что в вечернее время дети могут находиться на улице до 22.00 часов. </w:t>
      </w:r>
      <w:r w:rsidRPr="00682F70">
        <w:rPr>
          <w:rFonts w:ascii="Times New Roman" w:hAnsi="Times New Roman" w:cs="Times New Roman"/>
          <w:sz w:val="24"/>
          <w:szCs w:val="24"/>
        </w:rPr>
        <w:t>Сегодня школа сталкивается с возрастающими вызовами, которые выдвигают общество и потребности развития ребенка. Внешними факторами, влияющими на современную школу, являются демографические изменения, кризис и изменение семьи как социального института, развитие средств массовой информации, телекоммуникаций и интернет</w:t>
      </w:r>
      <w:r>
        <w:rPr>
          <w:rFonts w:ascii="Times New Roman" w:hAnsi="Times New Roman" w:cs="Times New Roman"/>
          <w:sz w:val="24"/>
          <w:szCs w:val="24"/>
        </w:rPr>
        <w:t xml:space="preserve"> </w:t>
      </w:r>
      <w:r w:rsidRPr="00682F70">
        <w:rPr>
          <w:rFonts w:ascii="Times New Roman" w:hAnsi="Times New Roman" w:cs="Times New Roman"/>
          <w:sz w:val="24"/>
          <w:szCs w:val="24"/>
        </w:rPr>
        <w:t>коммуникаций. К внутренним факторам относится неудовлетворенность общества, педагогов и родителей достигаемым качеством развития, обучения и воспитания детей. Деятельность современной школы должна быть направлена на оказание помощи каждому ребенку в достижении успеха, развитии его индивидуальных способностей, подготовку к активному включению в общественную жизнь и формирование у него ответственности за свою деятельность.</w:t>
      </w:r>
      <w:r>
        <w:rPr>
          <w:rFonts w:ascii="Times New Roman" w:hAnsi="Times New Roman" w:cs="Times New Roman"/>
          <w:sz w:val="24"/>
          <w:szCs w:val="24"/>
        </w:rPr>
        <w:t xml:space="preserve"> </w:t>
      </w:r>
      <w:r w:rsidRPr="00682F70">
        <w:rPr>
          <w:rFonts w:ascii="Times New Roman" w:hAnsi="Times New Roman" w:cs="Times New Roman"/>
          <w:sz w:val="24"/>
          <w:szCs w:val="24"/>
        </w:rPr>
        <w:t>Семья играет основную роль в формировании мировоззрения и нравственных норм поведения учащихся. В качестве основного условия успешного воспитания детей выступает рационально организованный быт, режим жизни в семье. В связи с этим возникает необходимость повышения педагогической грамотности родителей, что может быть реализовано посредством взаимодействия родителей и педагогов. Правильное педагогическое руководство семейным воспитанием возможно при условии комплексного подхода к воспитанию, обеспечении координации усилий по всем направлениям воспитания – идейно-политического, трудового, нравственного, эстетического, физического. Большая социальная значимость целенаправленного общения с </w:t>
      </w:r>
      <w:hyperlink r:id="rId41" w:history="1">
        <w:r w:rsidRPr="0072738E">
          <w:rPr>
            <w:rStyle w:val="a9"/>
            <w:color w:val="auto"/>
            <w:sz w:val="24"/>
            <w:szCs w:val="24"/>
            <w:u w:val="none"/>
          </w:rPr>
          <w:t>семьей заключатся в том</w:t>
        </w:r>
      </w:hyperlink>
      <w:r w:rsidRPr="0072738E">
        <w:rPr>
          <w:rFonts w:ascii="Times New Roman" w:hAnsi="Times New Roman" w:cs="Times New Roman"/>
          <w:sz w:val="24"/>
          <w:szCs w:val="24"/>
        </w:rPr>
        <w:t>,</w:t>
      </w:r>
      <w:r w:rsidRPr="00F770E5">
        <w:rPr>
          <w:rFonts w:ascii="Times New Roman" w:hAnsi="Times New Roman" w:cs="Times New Roman"/>
          <w:sz w:val="24"/>
          <w:szCs w:val="24"/>
        </w:rPr>
        <w:t xml:space="preserve"> ч</w:t>
      </w:r>
      <w:r w:rsidRPr="00682F70">
        <w:rPr>
          <w:rFonts w:ascii="Times New Roman" w:hAnsi="Times New Roman" w:cs="Times New Roman"/>
          <w:sz w:val="24"/>
          <w:szCs w:val="24"/>
        </w:rPr>
        <w:t>то, направляя по нужному руслу воздействие родителей на детей, педагог влияет и на перестройку внутрисемейных отношений, способствует совершенствованию личности самих родителей, тем самым повышает уровень общей культуры населения.</w:t>
      </w:r>
      <w:r>
        <w:rPr>
          <w:rFonts w:ascii="Times New Roman" w:hAnsi="Times New Roman" w:cs="Times New Roman"/>
          <w:sz w:val="24"/>
          <w:szCs w:val="24"/>
        </w:rPr>
        <w:t xml:space="preserve"> </w:t>
      </w:r>
      <w:r w:rsidRPr="00682F70">
        <w:rPr>
          <w:rFonts w:ascii="Times New Roman" w:hAnsi="Times New Roman" w:cs="Times New Roman"/>
          <w:sz w:val="24"/>
          <w:szCs w:val="24"/>
        </w:rPr>
        <w:t>Как ни парадоксально, но, несмотря на многочисленные методические рекомендации, литературу, посвященную работе с семьей, проблема взаимодействия семьи и школы существует.</w:t>
      </w:r>
      <w:r>
        <w:rPr>
          <w:rFonts w:ascii="Times New Roman" w:hAnsi="Times New Roman" w:cs="Times New Roman"/>
          <w:sz w:val="24"/>
          <w:szCs w:val="24"/>
        </w:rPr>
        <w:t xml:space="preserve"> </w:t>
      </w:r>
      <w:r w:rsidRPr="00682F70">
        <w:rPr>
          <w:rFonts w:ascii="Times New Roman" w:hAnsi="Times New Roman" w:cs="Times New Roman"/>
          <w:sz w:val="24"/>
          <w:szCs w:val="24"/>
        </w:rPr>
        <w:t xml:space="preserve">В условиях, когда большинство семей озабочено решением проблем экономического, а порой и физического выживания, усилилась тенденция самоустранения родителей от решения вопроса обучения и воспитания ребенка. Другой негативной тенденцией является то, что многие родители, не владея </w:t>
      </w:r>
      <w:r w:rsidRPr="00F770E5">
        <w:rPr>
          <w:rFonts w:ascii="Times New Roman" w:hAnsi="Times New Roman" w:cs="Times New Roman"/>
          <w:sz w:val="24"/>
          <w:szCs w:val="24"/>
        </w:rPr>
        <w:t>в </w:t>
      </w:r>
      <w:hyperlink r:id="rId42" w:history="1">
        <w:r w:rsidRPr="0072738E">
          <w:rPr>
            <w:rStyle w:val="a9"/>
            <w:color w:val="auto"/>
            <w:sz w:val="24"/>
            <w:szCs w:val="24"/>
            <w:u w:val="none"/>
          </w:rPr>
          <w:t>достаточной мере знанием возрастных</w:t>
        </w:r>
      </w:hyperlink>
      <w:r w:rsidRPr="00F770E5">
        <w:rPr>
          <w:rFonts w:ascii="Times New Roman" w:hAnsi="Times New Roman" w:cs="Times New Roman"/>
          <w:sz w:val="24"/>
          <w:szCs w:val="24"/>
        </w:rPr>
        <w:t> </w:t>
      </w:r>
      <w:r w:rsidRPr="00682F70">
        <w:rPr>
          <w:rFonts w:ascii="Times New Roman" w:hAnsi="Times New Roman" w:cs="Times New Roman"/>
          <w:sz w:val="24"/>
          <w:szCs w:val="24"/>
        </w:rPr>
        <w:t>и индивидуальных особенностей развития ребенка, порой осуществляют воспитание интуитивно. А это не всегда приносит позитивные результаты.</w:t>
      </w:r>
    </w:p>
    <w:p w:rsidR="00CA6490" w:rsidRPr="00682F70" w:rsidRDefault="00CA6490" w:rsidP="00CD20E1">
      <w:pPr>
        <w:pStyle w:val="af2"/>
        <w:tabs>
          <w:tab w:val="left" w:pos="3038"/>
        </w:tabs>
        <w:spacing w:before="0" w:after="0" w:line="276" w:lineRule="auto"/>
        <w:jc w:val="both"/>
      </w:pPr>
      <w:r w:rsidRPr="00682F70">
        <w:t>С одной стороны, происходящие в обществе, кризисные явления, перестройка его социально-экономических структур обостряют кризис семьи. Низкий уровень взаимодействия внутри семьи, многочисленный распад семей, снижение авторитета родителей, ослабление духовных основ семьи, увеличение разрыва между поколениями отрицательно воздействуют на характер педагогических отношений. С другой стороны, ориентацию на воспитание личности нового типа, возрастание значимости процессов самовоспитания и социализации, индивидуализацию и дифференциацию учебно-воспитательного процесса и другие явления можно рассматривать как позитивное изменение.</w:t>
      </w:r>
      <w:r>
        <w:t xml:space="preserve"> </w:t>
      </w:r>
      <w:r w:rsidRPr="00682F70">
        <w:t>Разрешение этих противоречий требует максимального сближения семьи и школы, так как их объединяет общая цель: развитие личности ребенка через обеспечение гармонии индивидуального и коллективного, поскольку каждый ребенок одновременно является объектом и субъектом разнообразных социальных отношений. Развивая в каждом ребенке индивидуальное, семья и школа подготавливают его к жизни в обществе и сотрудничеству с членами общества.</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sidRPr="00682F70">
        <w:rPr>
          <w:rFonts w:ascii="Times New Roman" w:hAnsi="Times New Roman" w:cs="Times New Roman"/>
          <w:sz w:val="24"/>
          <w:szCs w:val="24"/>
        </w:rPr>
        <w:t xml:space="preserve">Обеспечить такое гармоничное взаимодействие индивидуального и коллективного можно с помощью обновления системы семейно-общественного воспитания. Современный педагог, владея такой информацией, должен хорошо представлять себе особенности семьи, предвидеть, как отношения в семье могут повлиять на личностное развитие ребенка, на его характер, поведение. С этой целью я постоянно говорю о том, что надо посещать детей на дому (раньше это было в постоянной практике, сейчас эту работу мы запустили). Так во второй четверти мы столкнулись с </w:t>
      </w:r>
      <w:r w:rsidRPr="00682F70">
        <w:rPr>
          <w:rFonts w:ascii="Times New Roman" w:hAnsi="Times New Roman" w:cs="Times New Roman"/>
          <w:sz w:val="24"/>
          <w:szCs w:val="24"/>
        </w:rPr>
        <w:lastRenderedPageBreak/>
        <w:t>такой проблемой, как полное самоотстранение родителей от воспитания ребенка. И  такая проблема возникла с родителями начальной школы. Многолетняя педагогическая практика показывает, что когда воспитанники переходят в среднее, а затем в старшее звено связь ребенок – родитель – учитель ослабевает, а иногда и просто прерывается. Учащиеся становятся старше, появляются проблемы разного характера: педагогические, физиологические, социальные, для решения которых необходимо тесное взаимодействие с родителями, но к сожалению эту проблему мы наблюдаем</w:t>
      </w:r>
      <w:r>
        <w:rPr>
          <w:rFonts w:ascii="Times New Roman" w:hAnsi="Times New Roman" w:cs="Times New Roman"/>
          <w:sz w:val="24"/>
          <w:szCs w:val="24"/>
        </w:rPr>
        <w:t xml:space="preserve"> уже с начальных классов. В течении </w:t>
      </w:r>
      <w:r w:rsidRPr="00682F70">
        <w:rPr>
          <w:rFonts w:ascii="Times New Roman" w:hAnsi="Times New Roman" w:cs="Times New Roman"/>
          <w:sz w:val="24"/>
          <w:szCs w:val="24"/>
        </w:rPr>
        <w:t xml:space="preserve">всей четверти мы работали с родителями, случаи были разные: от неуспеваемости до нарушения дисциплины. Лично я провела 27 бесед с родителями и учащимися.  Анализируя работу я делаю вывод, что в 3 четверти надо чаще привлекать  родителей к учебному процессу: Посещение уроков, внеклассных мероприятий (с учетом санитарно-эпидемиологической ситуации). </w:t>
      </w:r>
      <w:r w:rsidRPr="00682F70">
        <w:rPr>
          <w:rFonts w:ascii="Times New Roman" w:eastAsia="Times New Roman" w:hAnsi="Times New Roman" w:cs="Times New Roman"/>
          <w:sz w:val="24"/>
          <w:szCs w:val="24"/>
        </w:rPr>
        <w:t xml:space="preserve">Результативность работы по повышению культуры школьников зависит от  слаженной  системы воспитательной работы по всем направлениям. В третьей четверти усилить работу с родителями: приглашайте, беспокойте (в первую очередь именно родители должны быть заинтересованы в успеваемости детей), а для прозрачности мы должны возобновить дни открытых дверей (по ситуации). </w:t>
      </w:r>
    </w:p>
    <w:p w:rsidR="00CA6490" w:rsidRPr="00682F70" w:rsidRDefault="00CA6490" w:rsidP="00CD20E1">
      <w:pPr>
        <w:shd w:val="clear" w:color="auto" w:fill="FFFFFF"/>
        <w:tabs>
          <w:tab w:val="left" w:pos="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82F70">
        <w:rPr>
          <w:rFonts w:ascii="Times New Roman" w:eastAsia="Calibri" w:hAnsi="Times New Roman" w:cs="Times New Roman"/>
          <w:sz w:val="24"/>
          <w:szCs w:val="24"/>
        </w:rPr>
        <w:t>На особом контроле ученики Нурбай Айдар, Каиыпжан Салимжан, Ступин Давид, Булавцев Кирилл.</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 xml:space="preserve">Всего учащихся </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Неблагополучных семей 1 (Коллий).</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Учащихся проживающих с отчимами 39</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color w:val="000000"/>
          <w:sz w:val="24"/>
          <w:szCs w:val="24"/>
        </w:rPr>
      </w:pPr>
      <w:r w:rsidRPr="00682F70">
        <w:rPr>
          <w:rFonts w:ascii="Times New Roman" w:eastAsia="Times New Roman" w:hAnsi="Times New Roman" w:cs="Times New Roman"/>
          <w:color w:val="000000"/>
          <w:sz w:val="24"/>
          <w:szCs w:val="24"/>
        </w:rPr>
        <w:t>Учащихся проживающих с мачехами 3</w:t>
      </w:r>
    </w:p>
    <w:p w:rsidR="0072738E" w:rsidRDefault="0072738E" w:rsidP="00CD20E1">
      <w:pPr>
        <w:shd w:val="clear" w:color="auto" w:fill="FFFFFF"/>
        <w:tabs>
          <w:tab w:val="left" w:pos="3038"/>
        </w:tabs>
        <w:spacing w:after="0"/>
        <w:textAlignment w:val="baseline"/>
        <w:rPr>
          <w:rFonts w:ascii="Times New Roman" w:eastAsia="Times New Roman" w:hAnsi="Times New Roman" w:cs="Times New Roman"/>
          <w:b/>
          <w:bCs/>
          <w:sz w:val="24"/>
          <w:szCs w:val="24"/>
        </w:rPr>
      </w:pP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b/>
          <w:bCs/>
          <w:sz w:val="24"/>
          <w:szCs w:val="24"/>
        </w:rPr>
        <w:t>Таблица № 1</w:t>
      </w:r>
      <w:r w:rsidRPr="00682F70">
        <w:rPr>
          <w:rFonts w:ascii="Times New Roman" w:eastAsia="Times New Roman" w:hAnsi="Times New Roman" w:cs="Times New Roman"/>
          <w:sz w:val="24"/>
          <w:szCs w:val="24"/>
        </w:rPr>
        <w:t>      </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Мониторинг количественного состава учащихся, состоящих на учете ПДН </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bl>
      <w:tblPr>
        <w:tblW w:w="991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595"/>
        <w:gridCol w:w="1845"/>
        <w:gridCol w:w="1785"/>
        <w:gridCol w:w="3690"/>
      </w:tblGrid>
      <w:tr w:rsidR="00CA6490" w:rsidRPr="00682F70" w:rsidTr="00BE0BEC">
        <w:trPr>
          <w:trHeight w:val="315"/>
        </w:trPr>
        <w:tc>
          <w:tcPr>
            <w:tcW w:w="25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2019-2020</w:t>
            </w:r>
          </w:p>
        </w:tc>
        <w:tc>
          <w:tcPr>
            <w:tcW w:w="17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2020-2021</w:t>
            </w:r>
          </w:p>
        </w:tc>
        <w:tc>
          <w:tcPr>
            <w:tcW w:w="36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2021-2022 (начало года)</w:t>
            </w:r>
          </w:p>
        </w:tc>
      </w:tr>
      <w:tr w:rsidR="00CA6490" w:rsidRPr="00682F70" w:rsidTr="00BE0BEC">
        <w:trPr>
          <w:trHeight w:val="630"/>
        </w:trPr>
        <w:tc>
          <w:tcPr>
            <w:tcW w:w="25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Состоящие учащиеся на учете в ПДН</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1</w:t>
            </w:r>
          </w:p>
        </w:tc>
        <w:tc>
          <w:tcPr>
            <w:tcW w:w="17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0</w:t>
            </w:r>
          </w:p>
        </w:tc>
        <w:tc>
          <w:tcPr>
            <w:tcW w:w="36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0</w:t>
            </w:r>
          </w:p>
        </w:tc>
      </w:tr>
    </w:tbl>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b/>
          <w:bCs/>
          <w:sz w:val="24"/>
          <w:szCs w:val="24"/>
        </w:rPr>
        <w:t>Таблица № 2</w:t>
      </w:r>
      <w:r w:rsidRPr="00682F70">
        <w:rPr>
          <w:rFonts w:ascii="Times New Roman" w:eastAsia="Times New Roman" w:hAnsi="Times New Roman" w:cs="Times New Roman"/>
          <w:sz w:val="24"/>
          <w:szCs w:val="24"/>
        </w:rPr>
        <w:t>      </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Мониторинг количественного состава учащихся состоящих на ВШУ</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bl>
      <w:tblPr>
        <w:tblW w:w="991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591"/>
        <w:gridCol w:w="1841"/>
        <w:gridCol w:w="1781"/>
        <w:gridCol w:w="3702"/>
      </w:tblGrid>
      <w:tr w:rsidR="00CA6490" w:rsidRPr="00682F70" w:rsidTr="00BE0BEC">
        <w:trPr>
          <w:trHeight w:val="315"/>
        </w:trPr>
        <w:tc>
          <w:tcPr>
            <w:tcW w:w="2591"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c>
        <w:tc>
          <w:tcPr>
            <w:tcW w:w="1841"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2019-2020</w:t>
            </w:r>
          </w:p>
        </w:tc>
        <w:tc>
          <w:tcPr>
            <w:tcW w:w="1781"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2020-2021</w:t>
            </w:r>
          </w:p>
        </w:tc>
        <w:tc>
          <w:tcPr>
            <w:tcW w:w="3702"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2021-2022 (начало года)</w:t>
            </w:r>
          </w:p>
        </w:tc>
      </w:tr>
      <w:tr w:rsidR="00CA6490" w:rsidRPr="00682F70" w:rsidTr="00BE0BEC">
        <w:trPr>
          <w:trHeight w:val="315"/>
        </w:trPr>
        <w:tc>
          <w:tcPr>
            <w:tcW w:w="2591"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Состоящие учащиеся на ВШУ</w:t>
            </w:r>
          </w:p>
        </w:tc>
        <w:tc>
          <w:tcPr>
            <w:tcW w:w="1841"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4</w:t>
            </w:r>
          </w:p>
        </w:tc>
        <w:tc>
          <w:tcPr>
            <w:tcW w:w="1781"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w:t>
            </w:r>
          </w:p>
        </w:tc>
        <w:tc>
          <w:tcPr>
            <w:tcW w:w="3702"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w:t>
            </w:r>
          </w:p>
        </w:tc>
      </w:tr>
    </w:tbl>
    <w:p w:rsidR="00CA6490" w:rsidRPr="00682F70" w:rsidRDefault="00CA6490" w:rsidP="00CD20E1">
      <w:pPr>
        <w:tabs>
          <w:tab w:val="left" w:pos="3038"/>
        </w:tabs>
        <w:spacing w:after="0"/>
        <w:rPr>
          <w:rFonts w:ascii="Times New Roman" w:hAnsi="Times New Roman" w:cs="Times New Roman"/>
          <w:sz w:val="24"/>
          <w:szCs w:val="24"/>
        </w:rPr>
      </w:pPr>
    </w:p>
    <w:p w:rsidR="00BE0BEC" w:rsidRDefault="00BE0BEC" w:rsidP="00CD20E1">
      <w:pPr>
        <w:shd w:val="clear" w:color="auto" w:fill="FFFFFF"/>
        <w:tabs>
          <w:tab w:val="left" w:pos="3038"/>
        </w:tabs>
        <w:spacing w:after="0"/>
        <w:textAlignment w:val="baseline"/>
        <w:rPr>
          <w:rFonts w:ascii="Times New Roman" w:eastAsia="Times New Roman" w:hAnsi="Times New Roman" w:cs="Times New Roman"/>
          <w:b/>
          <w:bCs/>
          <w:sz w:val="24"/>
          <w:szCs w:val="24"/>
        </w:rPr>
      </w:pP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b/>
          <w:bCs/>
          <w:sz w:val="24"/>
          <w:szCs w:val="24"/>
        </w:rPr>
        <w:t>Таблица № 3</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Мониторинг количественного состава неблагополучных семей </w:t>
      </w:r>
    </w:p>
    <w:p w:rsidR="00CA6490" w:rsidRPr="00682F70" w:rsidRDefault="00CA6490" w:rsidP="00CD20E1">
      <w:pPr>
        <w:shd w:val="clear" w:color="auto" w:fill="FFFFFF"/>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bl>
      <w:tblPr>
        <w:tblW w:w="991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2595"/>
        <w:gridCol w:w="1845"/>
        <w:gridCol w:w="1785"/>
        <w:gridCol w:w="3690"/>
      </w:tblGrid>
      <w:tr w:rsidR="00CA6490" w:rsidRPr="00682F70" w:rsidTr="00BE0BEC">
        <w:trPr>
          <w:trHeight w:val="315"/>
        </w:trPr>
        <w:tc>
          <w:tcPr>
            <w:tcW w:w="25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2019-2020</w:t>
            </w:r>
          </w:p>
        </w:tc>
        <w:tc>
          <w:tcPr>
            <w:tcW w:w="1785"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2020-2021</w:t>
            </w:r>
          </w:p>
        </w:tc>
        <w:tc>
          <w:tcPr>
            <w:tcW w:w="3690" w:type="dxa"/>
            <w:tcBorders>
              <w:top w:val="single" w:sz="6" w:space="0" w:color="auto"/>
              <w:left w:val="single" w:sz="6" w:space="0" w:color="auto"/>
              <w:bottom w:val="single" w:sz="6" w:space="0" w:color="auto"/>
              <w:right w:val="single" w:sz="6" w:space="0" w:color="auto"/>
            </w:tcBorders>
            <w:shd w:val="clear" w:color="auto" w:fill="auto"/>
            <w:vAlign w:val="bottom"/>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2021-2022 (начало года)</w:t>
            </w:r>
          </w:p>
        </w:tc>
      </w:tr>
      <w:tr w:rsidR="00CA6490" w:rsidRPr="00682F70" w:rsidTr="00BE0BEC">
        <w:trPr>
          <w:trHeight w:val="630"/>
        </w:trPr>
        <w:tc>
          <w:tcPr>
            <w:tcW w:w="259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Неблагополучные семьи</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0</w:t>
            </w:r>
          </w:p>
        </w:tc>
        <w:tc>
          <w:tcPr>
            <w:tcW w:w="17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0</w:t>
            </w:r>
          </w:p>
        </w:tc>
        <w:tc>
          <w:tcPr>
            <w:tcW w:w="36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CA6490" w:rsidRPr="00682F70" w:rsidRDefault="00CA6490" w:rsidP="00CD20E1">
            <w:pPr>
              <w:tabs>
                <w:tab w:val="left" w:pos="3038"/>
              </w:tabs>
              <w:spacing w:after="0"/>
              <w:jc w:val="center"/>
              <w:textAlignment w:val="baseline"/>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1</w:t>
            </w:r>
          </w:p>
        </w:tc>
      </w:tr>
    </w:tbl>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color w:val="000000"/>
          <w:sz w:val="24"/>
          <w:szCs w:val="24"/>
        </w:rPr>
      </w:pP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 П</w:t>
      </w:r>
      <w:r w:rsidRPr="00682F70">
        <w:rPr>
          <w:rFonts w:ascii="Times New Roman" w:hAnsi="Times New Roman" w:cs="Times New Roman"/>
          <w:sz w:val="24"/>
          <w:szCs w:val="24"/>
        </w:rPr>
        <w:t>о обеспечению горячим питанием учащихся. Бесплатным питанием обеспечены  ученицы из многодетной семьи, получающие АСП (Молдахо</w:t>
      </w:r>
      <w:r w:rsidR="0072738E">
        <w:rPr>
          <w:rFonts w:ascii="Times New Roman" w:hAnsi="Times New Roman" w:cs="Times New Roman"/>
          <w:sz w:val="24"/>
          <w:szCs w:val="24"/>
        </w:rPr>
        <w:t>д</w:t>
      </w:r>
      <w:r w:rsidRPr="00682F70">
        <w:rPr>
          <w:rFonts w:ascii="Times New Roman" w:hAnsi="Times New Roman" w:cs="Times New Roman"/>
          <w:sz w:val="24"/>
          <w:szCs w:val="24"/>
        </w:rPr>
        <w:t xml:space="preserve">жаевы). Организация школьного питания, обеспечивающая охрану здоровья учащихся, является неотъемлемой частью здоровьесберегающей школьной среды. Культура здорового питания подростков и детей в любом обществе, в любых </w:t>
      </w:r>
      <w:r w:rsidRPr="00682F70">
        <w:rPr>
          <w:rFonts w:ascii="Times New Roman" w:hAnsi="Times New Roman" w:cs="Times New Roman"/>
          <w:sz w:val="24"/>
          <w:szCs w:val="24"/>
        </w:rPr>
        <w:lastRenderedPageBreak/>
        <w:t xml:space="preserve">экономических условиях является актуальной проблемой и предметом первоочередной важности, так как в значительной степени определяет будущее страны, генофонд нации. Это связано, в первую очередь, с тем, что питание – один из факторов среды обитания, оказывающих непосредственное влияние на формирование здоровья детей и подростков. Нарушение качества и организации питания в детском и юношеском возрасте отрицательно сказывается на показателях физического развития, заболеваемости, успеваемости, становится причиной обменных нарушений и хронических патологий. Проблема питания требует комплексного, системного подхода и должна решаться в рамках четко определенных задач при поддержке государства. </w:t>
      </w:r>
      <w:r w:rsidRPr="00682F70">
        <w:rPr>
          <w:rFonts w:ascii="Times New Roman" w:eastAsia="Times New Roman" w:hAnsi="Times New Roman" w:cs="Times New Roman"/>
          <w:sz w:val="24"/>
          <w:szCs w:val="24"/>
        </w:rPr>
        <w:t>Помещение столовой размещено на втором этаже основного здания. В состав производственных помещений входят кухня, раздаточная зона, обеденный зал на 80 посадочных мест.</w:t>
      </w:r>
      <w:r>
        <w:rPr>
          <w:rFonts w:ascii="Times New Roman" w:eastAsia="Times New Roman" w:hAnsi="Times New Roman" w:cs="Times New Roman"/>
          <w:sz w:val="24"/>
          <w:szCs w:val="24"/>
        </w:rPr>
        <w:t xml:space="preserve"> </w:t>
      </w:r>
      <w:r w:rsidRPr="00682F70">
        <w:rPr>
          <w:rFonts w:ascii="Times New Roman" w:eastAsia="Times New Roman" w:hAnsi="Times New Roman" w:cs="Times New Roman"/>
          <w:sz w:val="24"/>
          <w:szCs w:val="24"/>
        </w:rPr>
        <w:t>Холодная и горячая вода, используемая в технологических процессах обработки пищевых продуктах и приготовления блюд, мытье столовой и кухонной посуды, оборудования, инвентаря, санитарной обработке помещений, соблюдения правил личной гигиены отвечает требованиям, предъявляемым к питьевой воде.                  </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При входе в столовую установлено 3 умывальника. Рядом с умывальниками располагаются электросушилки для рук, мыльницы для жидкого мыла.</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Оборудование, инвентарь, посуда, тара, являющиеся  предметами производственного окружения, соответствуют санитарно-эпидемиологическим требованиям, предъявляемым к организациям общественного питания, и выполнены из материалов, допущенных для контакта с пищевыми продуктами.</w:t>
      </w:r>
    </w:p>
    <w:p w:rsidR="00CA6490" w:rsidRPr="00682F70" w:rsidRDefault="00CA6490" w:rsidP="00CD20E1">
      <w:pPr>
        <w:shd w:val="clear" w:color="auto" w:fill="FFFFFF"/>
        <w:tabs>
          <w:tab w:val="left" w:pos="3038"/>
        </w:tabs>
        <w:spacing w:after="0"/>
        <w:jc w:val="both"/>
        <w:rPr>
          <w:rFonts w:ascii="Times New Roman" w:eastAsia="Times New Roman" w:hAnsi="Times New Roman" w:cs="Times New Roman"/>
          <w:sz w:val="24"/>
          <w:szCs w:val="24"/>
        </w:rPr>
      </w:pPr>
      <w:r w:rsidRPr="00682F70">
        <w:rPr>
          <w:rFonts w:ascii="Times New Roman" w:eastAsia="Times New Roman" w:hAnsi="Times New Roman" w:cs="Times New Roman"/>
          <w:sz w:val="24"/>
          <w:szCs w:val="24"/>
        </w:rPr>
        <w:t>Столовая школы обеспечена посудой и приборами.  В столовой используется керамическая посуда (тарелки, блюдца, чашки, стаканы), отвечающие требованиям безопасности для материалов, контактирующих с пищевыми продуктами. Столовые приборы (ложки, вилки, ножи), посуда для приготовления и хранения готовых блюд изготовлены из нержавеющей стали. В столовой разработана нормативно-правовая документация, обеспечивающая деятельность столовой и ее работников: инструкции и рекомендации для сотрудников, технологические карты приготовления блюд, журналы бракеража пищевых продуктов и продовольственного сырья, учета температурного режима холодильного оборудования, проведения витаминизации третьих и сладких блюд, журнал регистрации состояния здоровья работников пищеблока.</w:t>
      </w:r>
    </w:p>
    <w:p w:rsidR="00CA6490" w:rsidRDefault="004C04B5" w:rsidP="00CD20E1">
      <w:pPr>
        <w:spacing w:after="0"/>
        <w:jc w:val="both"/>
        <w:rPr>
          <w:rFonts w:ascii="Times New Roman" w:eastAsia="Times New Roman" w:hAnsi="Times New Roman" w:cs="Times New Roman"/>
          <w:b/>
          <w:sz w:val="24"/>
          <w:szCs w:val="24"/>
        </w:rPr>
      </w:pPr>
      <w:r>
        <w:rPr>
          <w:rFonts w:ascii="Times New Roman" w:eastAsia="Times New Roman" w:hAnsi="Times New Roman" w:cs="Times New Roman"/>
          <w:iCs/>
          <w:color w:val="000000"/>
          <w:sz w:val="24"/>
          <w:szCs w:val="24"/>
          <w:shd w:val="clear" w:color="auto" w:fill="FFFFFF"/>
        </w:rPr>
        <w:t xml:space="preserve"> </w:t>
      </w:r>
    </w:p>
    <w:p w:rsidR="00CA6490" w:rsidRPr="00682F70" w:rsidRDefault="00CA6490" w:rsidP="00CD20E1">
      <w:pPr>
        <w:spacing w:after="0"/>
        <w:jc w:val="both"/>
        <w:textAlignment w:val="baseline"/>
        <w:rPr>
          <w:rFonts w:ascii="Times New Roman" w:eastAsia="Calibri" w:hAnsi="Times New Roman" w:cs="Times New Roman"/>
          <w:b/>
          <w:bCs/>
          <w:sz w:val="24"/>
          <w:szCs w:val="24"/>
        </w:rPr>
      </w:pPr>
      <w:r>
        <w:rPr>
          <w:rFonts w:ascii="Times New Roman" w:eastAsia="Times New Roman" w:hAnsi="Times New Roman" w:cs="Times New Roman"/>
          <w:b/>
          <w:sz w:val="24"/>
          <w:szCs w:val="24"/>
        </w:rPr>
        <w:t>4.6.</w:t>
      </w:r>
      <w:r w:rsidRPr="002A5B2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попечительского С</w:t>
      </w:r>
      <w:r w:rsidRPr="00682F70">
        <w:rPr>
          <w:rFonts w:ascii="Times New Roman" w:eastAsia="Calibri" w:hAnsi="Times New Roman" w:cs="Times New Roman"/>
          <w:b/>
          <w:bCs/>
          <w:sz w:val="24"/>
          <w:szCs w:val="24"/>
        </w:rPr>
        <w:t>овет</w:t>
      </w:r>
      <w:r>
        <w:rPr>
          <w:rFonts w:ascii="Times New Roman" w:eastAsia="Calibri" w:hAnsi="Times New Roman" w:cs="Times New Roman"/>
          <w:b/>
          <w:bCs/>
          <w:sz w:val="24"/>
          <w:szCs w:val="24"/>
        </w:rPr>
        <w:t>а за 2021-2022 учебный год</w:t>
      </w:r>
      <w:r w:rsidRPr="00682F70">
        <w:rPr>
          <w:rFonts w:ascii="Times New Roman" w:eastAsia="Calibri" w:hAnsi="Times New Roman" w:cs="Times New Roman"/>
          <w:b/>
          <w:bCs/>
          <w:sz w:val="24"/>
          <w:szCs w:val="24"/>
        </w:rPr>
        <w:t>:</w:t>
      </w:r>
    </w:p>
    <w:p w:rsidR="00CA6490" w:rsidRPr="00682F70" w:rsidRDefault="00CA6490" w:rsidP="00CD20E1">
      <w:pPr>
        <w:kinsoku w:val="0"/>
        <w:overflowPunct w:val="0"/>
        <w:spacing w:after="0"/>
        <w:jc w:val="both"/>
        <w:textAlignment w:val="baseline"/>
        <w:rPr>
          <w:rFonts w:ascii="Times New Roman" w:eastAsia="+mn-ea" w:hAnsi="Times New Roman" w:cs="Times New Roman"/>
          <w:color w:val="000000"/>
          <w:sz w:val="24"/>
          <w:szCs w:val="24"/>
        </w:rPr>
      </w:pPr>
      <w:r w:rsidRPr="00682F70">
        <w:rPr>
          <w:rFonts w:ascii="Times New Roman" w:eastAsia="+mn-ea" w:hAnsi="Times New Roman" w:cs="Times New Roman"/>
          <w:b/>
          <w:bCs/>
          <w:sz w:val="24"/>
          <w:szCs w:val="24"/>
        </w:rPr>
        <w:t>Цель Попечительского совета</w:t>
      </w:r>
      <w:r w:rsidRPr="00682F70">
        <w:rPr>
          <w:rFonts w:ascii="Times New Roman" w:eastAsia="+mn-ea" w:hAnsi="Times New Roman" w:cs="Times New Roman"/>
          <w:sz w:val="24"/>
          <w:szCs w:val="24"/>
        </w:rPr>
        <w:t xml:space="preserve"> - содействие организации образования в осуществлении ее уставных функций, в обеспечении финансовой поддержки, в укреплении материально-технической </w:t>
      </w:r>
      <w:r w:rsidRPr="00682F70">
        <w:rPr>
          <w:rFonts w:ascii="Times New Roman" w:eastAsia="+mn-ea" w:hAnsi="Times New Roman" w:cs="Times New Roman"/>
          <w:color w:val="000000"/>
          <w:sz w:val="24"/>
          <w:szCs w:val="24"/>
        </w:rPr>
        <w:t>базы, а также осуществление общественного контроля за ее деятельностью.</w:t>
      </w:r>
    </w:p>
    <w:p w:rsidR="00CA6490" w:rsidRPr="00682F70" w:rsidRDefault="00CA6490" w:rsidP="00CD20E1">
      <w:pPr>
        <w:kinsoku w:val="0"/>
        <w:overflowPunct w:val="0"/>
        <w:spacing w:after="0"/>
        <w:jc w:val="both"/>
        <w:textAlignment w:val="baseline"/>
        <w:rPr>
          <w:rFonts w:ascii="Times New Roman" w:eastAsia="Times New Roman" w:hAnsi="Times New Roman" w:cs="Times New Roman"/>
          <w:sz w:val="24"/>
          <w:szCs w:val="24"/>
        </w:rPr>
      </w:pPr>
      <w:r w:rsidRPr="00682F70">
        <w:rPr>
          <w:rFonts w:ascii="Times New Roman" w:eastAsia="+mn-ea" w:hAnsi="Times New Roman" w:cs="Times New Roman"/>
          <w:kern w:val="24"/>
          <w:sz w:val="24"/>
          <w:szCs w:val="24"/>
        </w:rPr>
        <w:t xml:space="preserve">На основании </w:t>
      </w:r>
      <w:r w:rsidRPr="00682F70">
        <w:rPr>
          <w:rFonts w:ascii="Times New Roman" w:eastAsia="+mn-ea" w:hAnsi="Times New Roman" w:cs="Times New Roman"/>
          <w:kern w:val="24"/>
          <w:sz w:val="24"/>
          <w:szCs w:val="24"/>
          <w:lang w:val="kk-KZ"/>
        </w:rPr>
        <w:t xml:space="preserve">Приказа министра образования и науки РК от 27 июля 2017 года под № 355 </w:t>
      </w:r>
      <w:r w:rsidRPr="00682F70">
        <w:rPr>
          <w:rFonts w:ascii="Times New Roman" w:eastAsia="+mn-ea" w:hAnsi="Times New Roman" w:cs="Times New Roman"/>
          <w:kern w:val="24"/>
          <w:sz w:val="24"/>
          <w:szCs w:val="24"/>
        </w:rPr>
        <w:t>«О</w:t>
      </w:r>
      <w:r w:rsidRPr="00682F70">
        <w:rPr>
          <w:rFonts w:ascii="Times New Roman" w:eastAsia="+mn-ea" w:hAnsi="Times New Roman" w:cs="Times New Roman"/>
          <w:kern w:val="24"/>
          <w:sz w:val="24"/>
          <w:szCs w:val="24"/>
          <w:lang w:val="kk-KZ"/>
        </w:rPr>
        <w:t xml:space="preserve">б утверждении  </w:t>
      </w:r>
      <w:r w:rsidRPr="0072738E">
        <w:rPr>
          <w:rFonts w:ascii="Times New Roman" w:eastAsia="+mn-ea" w:hAnsi="Times New Roman" w:cs="Times New Roman"/>
          <w:bCs/>
          <w:kern w:val="24"/>
          <w:sz w:val="24"/>
          <w:szCs w:val="24"/>
        </w:rPr>
        <w:t>Типовых правил</w:t>
      </w:r>
      <w:r w:rsidRPr="00682F70">
        <w:rPr>
          <w:rFonts w:ascii="Times New Roman" w:eastAsia="+mn-ea" w:hAnsi="Times New Roman" w:cs="Times New Roman"/>
          <w:b/>
          <w:bCs/>
          <w:kern w:val="24"/>
          <w:sz w:val="24"/>
          <w:szCs w:val="24"/>
        </w:rPr>
        <w:t xml:space="preserve"> </w:t>
      </w:r>
      <w:r w:rsidRPr="00682F70">
        <w:rPr>
          <w:rFonts w:ascii="Times New Roman" w:eastAsia="+mn-ea" w:hAnsi="Times New Roman" w:cs="Times New Roman"/>
          <w:kern w:val="24"/>
          <w:sz w:val="24"/>
          <w:szCs w:val="24"/>
        </w:rPr>
        <w:t xml:space="preserve">организации работы Попечительского совета и порядок его избрания в организациях образования» </w:t>
      </w:r>
      <w:r w:rsidRPr="00682F70">
        <w:rPr>
          <w:rFonts w:ascii="Times New Roman" w:eastAsia="+mn-ea" w:hAnsi="Times New Roman" w:cs="Times New Roman"/>
          <w:kern w:val="24"/>
          <w:sz w:val="24"/>
          <w:szCs w:val="24"/>
        </w:rPr>
        <w:tab/>
        <w:t>В Хромтауской гимназии №2 был сформирован Попечительский совет.  В гимназии Попечительский совет действует с 2017 года. Он был создан по инициативе родителей учащихся на добровольной основе, в целях введения форм общественного управления для решения финансовых, материально-технических вопросов, способствующих организации образовательного процесса и финансово-хозяйственной деятельности, защите прав и интересов всех участников образовательного процесса.   </w:t>
      </w:r>
    </w:p>
    <w:p w:rsidR="00CA6490" w:rsidRPr="00682F70" w:rsidRDefault="00CA6490" w:rsidP="00CD20E1">
      <w:pPr>
        <w:spacing w:after="0"/>
        <w:jc w:val="both"/>
        <w:rPr>
          <w:rFonts w:ascii="Times New Roman" w:eastAsia="+mn-ea" w:hAnsi="Times New Roman" w:cs="Times New Roman"/>
          <w:kern w:val="24"/>
          <w:sz w:val="24"/>
          <w:szCs w:val="24"/>
        </w:rPr>
      </w:pPr>
      <w:r w:rsidRPr="00682F70">
        <w:rPr>
          <w:rFonts w:ascii="Times New Roman" w:eastAsia="+mn-ea" w:hAnsi="Times New Roman" w:cs="Times New Roman"/>
          <w:kern w:val="24"/>
          <w:sz w:val="24"/>
          <w:szCs w:val="24"/>
        </w:rPr>
        <w:t xml:space="preserve">Члены Попечительского совета приняли активное участие в заседании комиссии по решению о капитальном ремонте здания школы и текущего ремонта ограждения школы. Таким образом в 2020-2021 учебном году по программе Дорожная карта занятости в гимназии был произведен капитальный ремонт здания на сумму 32807649 тенге, также произведен текущий ремонт ограждения школы на сумму 3902080 тенге. </w:t>
      </w:r>
    </w:p>
    <w:p w:rsidR="00CA6490" w:rsidRPr="00682F70" w:rsidRDefault="00CA6490" w:rsidP="00CD20E1">
      <w:pPr>
        <w:spacing w:after="0"/>
        <w:jc w:val="both"/>
        <w:rPr>
          <w:rFonts w:ascii="Times New Roman" w:eastAsia="+mn-ea" w:hAnsi="Times New Roman" w:cs="Times New Roman"/>
          <w:kern w:val="24"/>
          <w:sz w:val="24"/>
          <w:szCs w:val="24"/>
        </w:rPr>
      </w:pPr>
      <w:r w:rsidRPr="00682F70">
        <w:rPr>
          <w:rFonts w:ascii="Times New Roman" w:eastAsia="+mn-ea" w:hAnsi="Times New Roman" w:cs="Times New Roman"/>
          <w:kern w:val="24"/>
          <w:sz w:val="24"/>
          <w:szCs w:val="24"/>
        </w:rPr>
        <w:t xml:space="preserve">На очередном заседании член ПС Мазалова К.А. предложила обновить ученические парты на одно местные, так как по требованию СанПиНа дети должны держать дистанцию во время учебного процесса. Все члены ПС поддержали данное предложение. Из выделенных средств </w:t>
      </w:r>
      <w:r w:rsidRPr="00682F70">
        <w:rPr>
          <w:rFonts w:ascii="Times New Roman" w:eastAsia="+mn-ea" w:hAnsi="Times New Roman" w:cs="Times New Roman"/>
          <w:kern w:val="24"/>
          <w:sz w:val="24"/>
          <w:szCs w:val="24"/>
        </w:rPr>
        <w:lastRenderedPageBreak/>
        <w:t>Республиканского бюджета были приобретены столы на сумму 6183520 тенге. Из местного бюджета для работ по монтажу системы видеонаблюдения и установки турникетов было выделено 3610866 тенге. (слайд7)</w:t>
      </w:r>
    </w:p>
    <w:p w:rsidR="00CA6490" w:rsidRPr="00682F70" w:rsidRDefault="00CA6490" w:rsidP="00CD20E1">
      <w:pPr>
        <w:spacing w:after="0"/>
        <w:contextualSpacing/>
        <w:jc w:val="both"/>
        <w:rPr>
          <w:rFonts w:ascii="Times New Roman" w:eastAsia="Times New Roman" w:hAnsi="Times New Roman" w:cs="Times New Roman"/>
          <w:sz w:val="24"/>
          <w:szCs w:val="24"/>
        </w:rPr>
      </w:pPr>
      <w:r w:rsidRPr="00682F70">
        <w:rPr>
          <w:rFonts w:ascii="Times New Roman" w:eastAsia="+mn-ea" w:hAnsi="Times New Roman" w:cs="Times New Roman"/>
          <w:kern w:val="24"/>
          <w:sz w:val="24"/>
          <w:szCs w:val="24"/>
        </w:rPr>
        <w:tab/>
        <w:t>В 2021-2022 учебном году на первом заседании Попечительского совета было внесено предложение об установке пандуса (так как в школе обучается ребенок-инвалид с диагнозом СМА) Из выделенных средств местного бюджета был установлен пандус на сумму 750000 тенге. Для комфортного отдыха учащихся на перемене, была приобретена мебель на сумму 3970000 тенге из местного бюджета, также  была произведена заменена искусственного газона на спортивной площадке.</w:t>
      </w:r>
    </w:p>
    <w:p w:rsidR="00CA6490" w:rsidRPr="00682F70" w:rsidRDefault="00CA6490" w:rsidP="00CD20E1">
      <w:pPr>
        <w:spacing w:after="0"/>
        <w:contextualSpacing/>
        <w:rPr>
          <w:rFonts w:ascii="Times New Roman" w:eastAsia="Times New Roman" w:hAnsi="Times New Roman" w:cs="Times New Roman"/>
          <w:sz w:val="24"/>
          <w:szCs w:val="24"/>
        </w:rPr>
      </w:pPr>
      <w:r>
        <w:rPr>
          <w:rFonts w:ascii="Times New Roman" w:eastAsia="+mn-ea" w:hAnsi="Times New Roman" w:cs="Times New Roman"/>
          <w:kern w:val="24"/>
          <w:sz w:val="24"/>
          <w:szCs w:val="24"/>
        </w:rPr>
        <w:t>-</w:t>
      </w:r>
      <w:r w:rsidRPr="00682F70">
        <w:rPr>
          <w:rFonts w:ascii="Times New Roman" w:eastAsia="+mn-ea" w:hAnsi="Times New Roman" w:cs="Times New Roman"/>
          <w:kern w:val="24"/>
          <w:sz w:val="24"/>
          <w:szCs w:val="24"/>
        </w:rPr>
        <w:t>Огромную помощь члены Попечительского совета оказали при подготовке акций «Дорога в школу» и «Забота». При их поддержке были собраны канцелярские принадлежности, одежда для учащихся социальных категорий.</w:t>
      </w:r>
    </w:p>
    <w:p w:rsidR="00CA6490" w:rsidRPr="00682F70" w:rsidRDefault="00CA6490" w:rsidP="00CD20E1">
      <w:pPr>
        <w:spacing w:after="0"/>
        <w:contextualSpacing/>
        <w:rPr>
          <w:rFonts w:ascii="Times New Roman" w:eastAsia="Times New Roman" w:hAnsi="Times New Roman" w:cs="Times New Roman"/>
          <w:sz w:val="24"/>
          <w:szCs w:val="24"/>
        </w:rPr>
      </w:pPr>
      <w:r>
        <w:rPr>
          <w:rFonts w:ascii="Times New Roman" w:eastAsia="+mn-ea" w:hAnsi="Times New Roman" w:cs="Times New Roman"/>
          <w:kern w:val="24"/>
          <w:sz w:val="24"/>
          <w:szCs w:val="24"/>
        </w:rPr>
        <w:t>-</w:t>
      </w:r>
      <w:r w:rsidRPr="00682F70">
        <w:rPr>
          <w:rFonts w:ascii="Times New Roman" w:eastAsia="+mn-ea" w:hAnsi="Times New Roman" w:cs="Times New Roman"/>
          <w:kern w:val="24"/>
          <w:sz w:val="24"/>
          <w:szCs w:val="24"/>
        </w:rPr>
        <w:t>В кабинет географии приобрели стенку на сумму 82000 тенге, также в кабинет химии установили жалюзи на сумму 50.000 тенге. ТОО «Али Жас и компания» (1998-1999)приобрела вазоны для цветов на сумму 25.000 тенге.</w:t>
      </w:r>
    </w:p>
    <w:p w:rsidR="00CA6490" w:rsidRPr="00682F70" w:rsidRDefault="00CA6490" w:rsidP="00CD20E1">
      <w:pPr>
        <w:spacing w:after="0"/>
        <w:contextualSpacing/>
        <w:rPr>
          <w:rFonts w:ascii="Times New Roman" w:eastAsia="Times New Roman" w:hAnsi="Times New Roman" w:cs="Times New Roman"/>
          <w:sz w:val="24"/>
          <w:szCs w:val="24"/>
        </w:rPr>
      </w:pPr>
      <w:r>
        <w:rPr>
          <w:rFonts w:ascii="Times New Roman" w:eastAsia="+mn-ea" w:hAnsi="Times New Roman" w:cs="Times New Roman"/>
          <w:kern w:val="24"/>
          <w:sz w:val="24"/>
          <w:szCs w:val="24"/>
        </w:rPr>
        <w:t>-</w:t>
      </w:r>
      <w:r w:rsidRPr="00682F70">
        <w:rPr>
          <w:rFonts w:ascii="Times New Roman" w:eastAsia="+mn-ea" w:hAnsi="Times New Roman" w:cs="Times New Roman"/>
          <w:kern w:val="24"/>
          <w:sz w:val="24"/>
          <w:szCs w:val="24"/>
        </w:rPr>
        <w:t xml:space="preserve">В рамках акции «Дорога в школу» в конце августа месяца 2021 года ИП «Сатмухамбетова» для детей из многодетных семей приобрели канцелярские товары на сумму 50,0 тыс.тенге </w:t>
      </w:r>
      <w:r>
        <w:rPr>
          <w:rFonts w:ascii="Times New Roman" w:eastAsia="+mn-ea" w:hAnsi="Times New Roman" w:cs="Times New Roman"/>
          <w:kern w:val="24"/>
          <w:sz w:val="24"/>
          <w:szCs w:val="24"/>
        </w:rPr>
        <w:t xml:space="preserve"> </w:t>
      </w:r>
    </w:p>
    <w:p w:rsidR="00CA6490" w:rsidRPr="0072738E" w:rsidRDefault="00CA6490" w:rsidP="00CD20E1">
      <w:pPr>
        <w:spacing w:after="0"/>
        <w:contextualSpacing/>
        <w:jc w:val="center"/>
        <w:rPr>
          <w:rFonts w:ascii="Times New Roman" w:eastAsia="+mn-ea" w:hAnsi="Times New Roman" w:cs="Times New Roman"/>
          <w:b/>
          <w:kern w:val="24"/>
          <w:sz w:val="24"/>
          <w:szCs w:val="24"/>
        </w:rPr>
      </w:pPr>
      <w:r w:rsidRPr="0072738E">
        <w:rPr>
          <w:rFonts w:ascii="Times New Roman" w:eastAsia="+mn-ea" w:hAnsi="Times New Roman" w:cs="Times New Roman"/>
          <w:b/>
          <w:kern w:val="24"/>
          <w:sz w:val="24"/>
          <w:szCs w:val="24"/>
        </w:rPr>
        <w:t>Участие членов ПС в мероприятиях гимназии</w:t>
      </w:r>
    </w:p>
    <w:p w:rsidR="00CA6490" w:rsidRPr="00682F70" w:rsidRDefault="00CA6490" w:rsidP="00CD20E1">
      <w:pPr>
        <w:spacing w:after="0"/>
        <w:jc w:val="both"/>
        <w:rPr>
          <w:rFonts w:ascii="Times New Roman" w:eastAsia="+mn-ea" w:hAnsi="Times New Roman" w:cs="Times New Roman"/>
          <w:kern w:val="24"/>
          <w:sz w:val="24"/>
          <w:szCs w:val="24"/>
        </w:rPr>
      </w:pPr>
      <w:r w:rsidRPr="00682F70">
        <w:rPr>
          <w:rFonts w:ascii="Times New Roman" w:eastAsia="+mn-ea" w:hAnsi="Times New Roman" w:cs="Times New Roman"/>
          <w:kern w:val="24"/>
          <w:sz w:val="24"/>
          <w:szCs w:val="24"/>
        </w:rPr>
        <w:t>В течение учебного года члены попечительского совета приняли активное участие в организации и проведении ряда мероприятий. Большая работа была проделана в подготовке онлайн-родительского собрания совместно с детьми «Правонарушение среди несовершеннолетних», хотелось бы отметить, что в течение 5 лет на учете в РОВД учащиеся Гимназии №2  не состоят. Также была организована и проведена акция «Дари добро!» Члены попечительского совета оказывали помощь в подготовке и проведении культурно-массовых и физкультурно - оздоровительных мероприятий, проводимых в гимназии: спортивных  соревнованиях, досугах и развлечениях, праздничных утренники.</w:t>
      </w:r>
    </w:p>
    <w:p w:rsidR="00CA6490" w:rsidRPr="00682F70" w:rsidRDefault="00CA6490" w:rsidP="00CD20E1">
      <w:pPr>
        <w:spacing w:after="0"/>
        <w:contextualSpacing/>
        <w:jc w:val="both"/>
        <w:rPr>
          <w:rFonts w:ascii="Times New Roman" w:eastAsia="Times New Roman" w:hAnsi="Times New Roman" w:cs="Times New Roman"/>
          <w:sz w:val="24"/>
          <w:szCs w:val="24"/>
        </w:rPr>
      </w:pPr>
      <w:r>
        <w:rPr>
          <w:rFonts w:ascii="Times New Roman" w:eastAsia="+mn-ea" w:hAnsi="Times New Roman" w:cs="Times New Roman"/>
          <w:kern w:val="24"/>
          <w:sz w:val="24"/>
          <w:szCs w:val="24"/>
        </w:rPr>
        <w:t>-</w:t>
      </w:r>
      <w:r w:rsidRPr="00682F70">
        <w:rPr>
          <w:rFonts w:ascii="Times New Roman" w:eastAsia="+mn-ea" w:hAnsi="Times New Roman" w:cs="Times New Roman"/>
          <w:kern w:val="24"/>
          <w:sz w:val="24"/>
          <w:szCs w:val="24"/>
        </w:rPr>
        <w:t>Через попечительское движение общество выступает как партнер образовательного учреждения в многообразном процессе обучения, вовлекается в процесс соуправления образовательным учреждениям и тем самым разделяет ответственность за направление и состояние учебно-воспитательного процесса. Таким образом, Попечительский совет формирует социальный заказ образованию в соответствии с потребностями рынка труда, определяет перспективы развития образовательной сферы, и становится механизмом формирования системы  государственно-общественного управления образования.     Деятельность попечительского совета позволила улучшить материальную базу гимназии, привлечь дополнительные ресурсы для обеспечения деятельности и развития гимназии, улучшить условия обучения учащихся. На очередном заседании единогласно всеми членами Попечительского совета решено признать все статьи расходов денежных средств целесообразными.</w:t>
      </w:r>
    </w:p>
    <w:p w:rsidR="00BE0BEC" w:rsidRDefault="00BE0BEC" w:rsidP="00CD20E1">
      <w:pPr>
        <w:spacing w:after="0"/>
        <w:textAlignment w:val="baseline"/>
        <w:rPr>
          <w:rFonts w:ascii="Times New Roman" w:hAnsi="Times New Roman" w:cs="Times New Roman"/>
          <w:b/>
          <w:color w:val="000000"/>
          <w:spacing w:val="2"/>
          <w:sz w:val="24"/>
          <w:szCs w:val="24"/>
        </w:rPr>
      </w:pPr>
    </w:p>
    <w:p w:rsidR="002643C0" w:rsidRPr="00BE0BEC" w:rsidRDefault="002643C0" w:rsidP="00CD20E1">
      <w:pPr>
        <w:spacing w:after="0"/>
        <w:jc w:val="center"/>
        <w:textAlignment w:val="baseline"/>
        <w:rPr>
          <w:rFonts w:ascii="Times New Roman" w:hAnsi="Times New Roman" w:cs="Times New Roman"/>
          <w:b/>
          <w:spacing w:val="2"/>
          <w:sz w:val="24"/>
          <w:szCs w:val="24"/>
        </w:rPr>
      </w:pPr>
      <w:r w:rsidRPr="00BE0BEC">
        <w:rPr>
          <w:rFonts w:ascii="Times New Roman" w:hAnsi="Times New Roman" w:cs="Times New Roman"/>
          <w:b/>
          <w:spacing w:val="2"/>
          <w:sz w:val="24"/>
          <w:szCs w:val="24"/>
        </w:rPr>
        <w:t>5)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w:t>
      </w:r>
    </w:p>
    <w:p w:rsidR="002643C0" w:rsidRDefault="004F3840" w:rsidP="00CD20E1">
      <w:pPr>
        <w:spacing w:after="0"/>
        <w:jc w:val="both"/>
        <w:textAlignment w:val="baseline"/>
        <w:rPr>
          <w:rFonts w:ascii="Times New Roman" w:hAnsi="Times New Roman" w:cs="Times New Roman"/>
          <w:sz w:val="24"/>
          <w:szCs w:val="24"/>
        </w:rPr>
      </w:pPr>
      <w:r w:rsidRPr="004F3840">
        <w:rPr>
          <w:rFonts w:ascii="Times New Roman" w:hAnsi="Times New Roman" w:cs="Times New Roman"/>
          <w:sz w:val="24"/>
          <w:szCs w:val="24"/>
        </w:rPr>
        <w:t xml:space="preserve">Организация внеурочной деятельности в школе направлена на реализацию духовно-нравственного, гражданско-патриотического, художественно-эстетического, трудового и физического воспитания обучающихся. В  2021-2022 учебном году осуществление разнообразных форм внеурочной деятельности обеспечивающие духовно-нравственного воспитания проводились классными </w:t>
      </w:r>
      <w:r w:rsidRPr="004F3840">
        <w:rPr>
          <w:rFonts w:ascii="Times New Roman" w:hAnsi="Times New Roman" w:cs="Times New Roman"/>
          <w:sz w:val="24"/>
          <w:szCs w:val="24"/>
        </w:rPr>
        <w:lastRenderedPageBreak/>
        <w:t>руководителями с учащимися школы через внеклассные мероприятия, классные часы, организацию праздников, участие в школьных мероприятиях.</w:t>
      </w:r>
    </w:p>
    <w:p w:rsidR="004F3840" w:rsidRPr="004F3840" w:rsidRDefault="004F3840" w:rsidP="00CD20E1">
      <w:pPr>
        <w:autoSpaceDE w:val="0"/>
        <w:autoSpaceDN w:val="0"/>
        <w:adjustRightInd w:val="0"/>
        <w:spacing w:after="0"/>
        <w:jc w:val="both"/>
        <w:rPr>
          <w:rFonts w:ascii="Times New Roman" w:hAnsi="Times New Roman" w:cs="Times New Roman"/>
          <w:color w:val="000000"/>
          <w:sz w:val="24"/>
          <w:szCs w:val="24"/>
        </w:rPr>
      </w:pPr>
      <w:r w:rsidRPr="004F3840">
        <w:rPr>
          <w:rFonts w:ascii="Times New Roman" w:hAnsi="Times New Roman" w:cs="Times New Roman"/>
          <w:color w:val="000000"/>
          <w:sz w:val="24"/>
          <w:szCs w:val="24"/>
        </w:rPr>
        <w:t>Гражда</w:t>
      </w:r>
      <w:r w:rsidR="00F52FEC">
        <w:rPr>
          <w:rFonts w:ascii="Times New Roman" w:hAnsi="Times New Roman" w:cs="Times New Roman"/>
          <w:color w:val="000000"/>
          <w:sz w:val="24"/>
          <w:szCs w:val="24"/>
        </w:rPr>
        <w:t xml:space="preserve">нско-патриотическое воспитание </w:t>
      </w:r>
      <w:r w:rsidRPr="004F3840">
        <w:rPr>
          <w:rFonts w:ascii="Times New Roman" w:hAnsi="Times New Roman" w:cs="Times New Roman"/>
          <w:color w:val="000000"/>
          <w:sz w:val="24"/>
          <w:szCs w:val="24"/>
        </w:rPr>
        <w:t xml:space="preserve"> осуществлялось работой классных руководителей, клубов «Жас Ұлан», «Жас Қыран», «Адал Ұрпақ», ученическое самоуправление. Проводились ежегодные выборы президента школы, участие в дебатах. </w:t>
      </w:r>
    </w:p>
    <w:p w:rsidR="004F3840" w:rsidRPr="004F3840" w:rsidRDefault="004F3840" w:rsidP="00CD20E1">
      <w:pPr>
        <w:autoSpaceDE w:val="0"/>
        <w:autoSpaceDN w:val="0"/>
        <w:adjustRightInd w:val="0"/>
        <w:spacing w:after="0"/>
        <w:jc w:val="both"/>
        <w:rPr>
          <w:rFonts w:ascii="Times New Roman" w:hAnsi="Times New Roman" w:cs="Times New Roman"/>
          <w:color w:val="000000"/>
          <w:sz w:val="24"/>
          <w:szCs w:val="24"/>
        </w:rPr>
      </w:pPr>
      <w:r w:rsidRPr="004F3840">
        <w:rPr>
          <w:rFonts w:ascii="Times New Roman" w:hAnsi="Times New Roman" w:cs="Times New Roman"/>
          <w:color w:val="000000"/>
          <w:sz w:val="24"/>
          <w:szCs w:val="24"/>
        </w:rPr>
        <w:t>Художес</w:t>
      </w:r>
      <w:r w:rsidR="00F52FEC">
        <w:rPr>
          <w:rFonts w:ascii="Times New Roman" w:hAnsi="Times New Roman" w:cs="Times New Roman"/>
          <w:color w:val="000000"/>
          <w:sz w:val="24"/>
          <w:szCs w:val="24"/>
        </w:rPr>
        <w:t>твенно-эстетическое воспитание</w:t>
      </w:r>
      <w:r w:rsidRPr="004F3840">
        <w:rPr>
          <w:rFonts w:ascii="Times New Roman" w:hAnsi="Times New Roman" w:cs="Times New Roman"/>
          <w:color w:val="000000"/>
          <w:sz w:val="24"/>
          <w:szCs w:val="24"/>
        </w:rPr>
        <w:t xml:space="preserve"> проводилось согласно рекомендациям инструктивно-методического письма. Проводилось изучение и продвижение отечественных культурных достижений – книг, пьес, скульптур, картин, музыкальных произведений. Были организованны выезды в театры, музеи, библиотеки. </w:t>
      </w:r>
      <w:r w:rsidR="00F52FEC">
        <w:rPr>
          <w:rFonts w:ascii="Times New Roman" w:hAnsi="Times New Roman" w:cs="Times New Roman"/>
          <w:color w:val="000000"/>
          <w:sz w:val="24"/>
          <w:szCs w:val="24"/>
        </w:rPr>
        <w:t xml:space="preserve"> </w:t>
      </w:r>
    </w:p>
    <w:p w:rsidR="00BE0BEC" w:rsidRDefault="00F52FEC"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Трудовое воспитание</w:t>
      </w:r>
      <w:r w:rsidR="004F3840" w:rsidRPr="004F3840">
        <w:rPr>
          <w:rFonts w:ascii="Times New Roman" w:hAnsi="Times New Roman" w:cs="Times New Roman"/>
          <w:color w:val="000000"/>
          <w:sz w:val="24"/>
          <w:szCs w:val="24"/>
        </w:rPr>
        <w:t xml:space="preserve"> реализовывалось путём организации различных мероприятий: выставки поделок, озеленение и благоустро</w:t>
      </w:r>
      <w:r w:rsidR="00BE0BEC">
        <w:rPr>
          <w:rFonts w:ascii="Times New Roman" w:hAnsi="Times New Roman" w:cs="Times New Roman"/>
          <w:color w:val="000000"/>
          <w:sz w:val="24"/>
          <w:szCs w:val="24"/>
        </w:rPr>
        <w:t xml:space="preserve">йство школы, неделя добрых дел. </w:t>
      </w:r>
    </w:p>
    <w:p w:rsidR="00F52FEC" w:rsidRPr="00BE0BEC" w:rsidRDefault="004F3840" w:rsidP="00CD20E1">
      <w:pPr>
        <w:autoSpaceDE w:val="0"/>
        <w:autoSpaceDN w:val="0"/>
        <w:adjustRightInd w:val="0"/>
        <w:spacing w:after="0"/>
        <w:jc w:val="both"/>
        <w:rPr>
          <w:rFonts w:ascii="Times New Roman" w:hAnsi="Times New Roman" w:cs="Times New Roman"/>
          <w:color w:val="000000"/>
          <w:sz w:val="24"/>
          <w:szCs w:val="24"/>
        </w:rPr>
      </w:pPr>
      <w:r w:rsidRPr="004F3840">
        <w:rPr>
          <w:rFonts w:ascii="Times New Roman" w:hAnsi="Times New Roman" w:cs="Times New Roman"/>
          <w:color w:val="000000"/>
          <w:sz w:val="24"/>
          <w:szCs w:val="24"/>
        </w:rPr>
        <w:t>Физическое воспитание проводилось за счёт секционных занятий</w:t>
      </w:r>
      <w:r w:rsidR="00F52FEC">
        <w:rPr>
          <w:rFonts w:ascii="Times New Roman" w:hAnsi="Times New Roman" w:cs="Times New Roman"/>
          <w:color w:val="000000"/>
          <w:sz w:val="24"/>
          <w:szCs w:val="24"/>
        </w:rPr>
        <w:t>.</w:t>
      </w:r>
      <w:r w:rsidR="00F52FEC" w:rsidRPr="00F52FEC">
        <w:rPr>
          <w:rFonts w:ascii="Times New Roman" w:eastAsia="Times New Roman" w:hAnsi="Times New Roman" w:cs="Times New Roman"/>
          <w:color w:val="000000"/>
          <w:sz w:val="24"/>
          <w:szCs w:val="24"/>
        </w:rPr>
        <w:t xml:space="preserve"> </w:t>
      </w:r>
      <w:r w:rsidR="00F52FEC">
        <w:rPr>
          <w:rFonts w:ascii="Times New Roman" w:eastAsia="Times New Roman" w:hAnsi="Times New Roman" w:cs="Times New Roman"/>
          <w:color w:val="000000"/>
          <w:sz w:val="24"/>
          <w:szCs w:val="24"/>
        </w:rPr>
        <w:t>Работало</w:t>
      </w:r>
      <w:r w:rsidR="00F52FEC" w:rsidRPr="00682F70">
        <w:rPr>
          <w:rFonts w:ascii="Times New Roman" w:eastAsia="Times New Roman" w:hAnsi="Times New Roman" w:cs="Times New Roman"/>
          <w:color w:val="000000"/>
          <w:sz w:val="24"/>
          <w:szCs w:val="24"/>
        </w:rPr>
        <w:t xml:space="preserve"> 8 спортивных секций (баскетбол, волейбол, футбол, шахматы, ОФП),  охват в них составляет  57%  учащихся, что на 17% выше прошлого года.</w:t>
      </w:r>
    </w:p>
    <w:p w:rsidR="004C04B5" w:rsidRPr="00E82BC6" w:rsidRDefault="004C04B5" w:rsidP="00CD20E1">
      <w:pPr>
        <w:spacing w:after="0"/>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Pr="00E82BC6">
        <w:rPr>
          <w:rFonts w:ascii="Times New Roman" w:eastAsia="Calibri" w:hAnsi="Times New Roman" w:cs="Times New Roman"/>
          <w:sz w:val="24"/>
          <w:szCs w:val="24"/>
        </w:rPr>
        <w:t xml:space="preserve">В целях повышения нравственного, культурного, эстетического, технического, интеллектуального, физического уровня учащихся в </w:t>
      </w:r>
      <w:r>
        <w:rPr>
          <w:rFonts w:ascii="Times New Roman" w:eastAsia="Calibri" w:hAnsi="Times New Roman" w:cs="Times New Roman"/>
          <w:sz w:val="24"/>
          <w:szCs w:val="24"/>
        </w:rPr>
        <w:t xml:space="preserve"> гимназии </w:t>
      </w:r>
      <w:r w:rsidRPr="00E82BC6">
        <w:rPr>
          <w:rFonts w:ascii="Times New Roman" w:eastAsia="Calibri" w:hAnsi="Times New Roman" w:cs="Times New Roman"/>
          <w:sz w:val="24"/>
          <w:szCs w:val="24"/>
        </w:rPr>
        <w:t xml:space="preserve"> в 2021-2022 уч</w:t>
      </w:r>
      <w:r>
        <w:rPr>
          <w:rFonts w:ascii="Times New Roman" w:eastAsia="Calibri" w:hAnsi="Times New Roman" w:cs="Times New Roman"/>
          <w:sz w:val="24"/>
          <w:szCs w:val="24"/>
        </w:rPr>
        <w:t>ебном году организована работа 2</w:t>
      </w:r>
      <w:r w:rsidRPr="00E82BC6">
        <w:rPr>
          <w:rFonts w:ascii="Times New Roman" w:eastAsia="Calibri" w:hAnsi="Times New Roman" w:cs="Times New Roman"/>
          <w:sz w:val="24"/>
          <w:szCs w:val="24"/>
        </w:rPr>
        <w:t xml:space="preserve"> кружков </w:t>
      </w:r>
      <w:r>
        <w:rPr>
          <w:rFonts w:ascii="Times New Roman" w:eastAsia="Calibri" w:hAnsi="Times New Roman" w:cs="Times New Roman"/>
          <w:sz w:val="24"/>
          <w:szCs w:val="24"/>
        </w:rPr>
        <w:t>и 8</w:t>
      </w:r>
      <w:r w:rsidRPr="00E82BC6">
        <w:rPr>
          <w:rFonts w:ascii="Times New Roman" w:eastAsia="Calibri" w:hAnsi="Times New Roman" w:cs="Times New Roman"/>
          <w:sz w:val="24"/>
          <w:szCs w:val="24"/>
        </w:rPr>
        <w:t xml:space="preserve"> спортивных </w:t>
      </w:r>
      <w:r>
        <w:rPr>
          <w:rFonts w:ascii="Times New Roman" w:eastAsia="Calibri" w:hAnsi="Times New Roman" w:cs="Times New Roman"/>
          <w:sz w:val="24"/>
          <w:szCs w:val="24"/>
        </w:rPr>
        <w:t>секции с</w:t>
      </w:r>
      <w:r w:rsidRPr="00E82BC6">
        <w:rPr>
          <w:rFonts w:ascii="Times New Roman" w:eastAsia="Times New Roman" w:hAnsi="Times New Roman" w:cs="Times New Roman"/>
          <w:color w:val="000000"/>
          <w:sz w:val="24"/>
          <w:szCs w:val="24"/>
        </w:rPr>
        <w:t xml:space="preserve"> </w:t>
      </w:r>
      <w:r w:rsidRPr="00682F70">
        <w:rPr>
          <w:rFonts w:ascii="Times New Roman" w:eastAsia="Times New Roman" w:hAnsi="Times New Roman" w:cs="Times New Roman"/>
          <w:color w:val="000000"/>
          <w:sz w:val="24"/>
          <w:szCs w:val="24"/>
        </w:rPr>
        <w:t>охват</w:t>
      </w:r>
      <w:r>
        <w:rPr>
          <w:rFonts w:ascii="Times New Roman" w:eastAsia="Times New Roman" w:hAnsi="Times New Roman" w:cs="Times New Roman"/>
          <w:color w:val="000000"/>
          <w:sz w:val="24"/>
          <w:szCs w:val="24"/>
        </w:rPr>
        <w:t>ом</w:t>
      </w:r>
      <w:r w:rsidRPr="00682F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682F70">
        <w:rPr>
          <w:rFonts w:ascii="Times New Roman" w:eastAsia="Times New Roman" w:hAnsi="Times New Roman" w:cs="Times New Roman"/>
          <w:color w:val="000000"/>
          <w:sz w:val="24"/>
          <w:szCs w:val="24"/>
        </w:rPr>
        <w:t xml:space="preserve"> 57%  учащихся</w:t>
      </w:r>
      <w:r w:rsidRPr="00E82BC6">
        <w:rPr>
          <w:rFonts w:ascii="Times New Roman" w:eastAsia="Calibri" w:hAnsi="Times New Roman" w:cs="Times New Roman"/>
          <w:sz w:val="24"/>
          <w:szCs w:val="24"/>
        </w:rPr>
        <w:t xml:space="preserve"> Занятия по кружкам проводились в учебных классах, спортивные секции в спортзале школы.</w:t>
      </w:r>
    </w:p>
    <w:p w:rsidR="004C04B5" w:rsidRPr="00682F70" w:rsidRDefault="004C04B5" w:rsidP="00CD20E1">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82F70">
        <w:rPr>
          <w:rFonts w:ascii="Times New Roman" w:eastAsia="Times New Roman" w:hAnsi="Times New Roman" w:cs="Times New Roman"/>
          <w:color w:val="000000"/>
          <w:sz w:val="24"/>
          <w:szCs w:val="24"/>
        </w:rPr>
        <w:t>Секции и кружки ведут квалифицированные педагоги с многолетним стажем:</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Кружок «Золотые нотки» </w:t>
      </w:r>
      <w:r w:rsidRPr="00682F70">
        <w:rPr>
          <w:rFonts w:ascii="Times New Roman" w:eastAsia="Calibri" w:hAnsi="Times New Roman" w:cs="Times New Roman"/>
          <w:b/>
          <w:bCs/>
          <w:sz w:val="24"/>
          <w:szCs w:val="24"/>
        </w:rPr>
        <w:t>- 0.25 ст</w:t>
      </w:r>
      <w:r w:rsidRPr="00682F70">
        <w:rPr>
          <w:rFonts w:ascii="Times New Roman" w:eastAsia="Calibri" w:hAnsi="Times New Roman" w:cs="Times New Roman"/>
          <w:sz w:val="24"/>
          <w:szCs w:val="24"/>
        </w:rPr>
        <w:t>. руководитель: Шнайдер И.А.</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Спортивная секция «Футбол» . -   руководитель: Уразбаев А.Х.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Спортивная секция «Баскетбол»  –  руководитель: Носенко В.В..</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Спортивная секция «Многоборье» - руководитель: Курмангазин Н.Н.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Спортивная секция «Настольный теннис»- руководитель: Нсанов М.С.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Спортивная секция «Меткий стрелок» -  руководитель: Жемисов А.А.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bookmarkStart w:id="1" w:name="_Hlk81905412"/>
      <w:r w:rsidRPr="00682F70">
        <w:rPr>
          <w:rFonts w:ascii="Times New Roman" w:eastAsia="Calibri" w:hAnsi="Times New Roman" w:cs="Times New Roman"/>
          <w:sz w:val="24"/>
          <w:szCs w:val="24"/>
        </w:rPr>
        <w:t xml:space="preserve">Спортивная секция </w:t>
      </w:r>
      <w:bookmarkEnd w:id="1"/>
      <w:r w:rsidRPr="00682F70">
        <w:rPr>
          <w:rFonts w:ascii="Times New Roman" w:eastAsia="Calibri" w:hAnsi="Times New Roman" w:cs="Times New Roman"/>
          <w:sz w:val="24"/>
          <w:szCs w:val="24"/>
        </w:rPr>
        <w:t xml:space="preserve">«Волейбол»»-руководитель Кожахметов Н.К.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Спортивная секция «</w:t>
      </w:r>
      <w:r w:rsidRPr="00682F70">
        <w:rPr>
          <w:rFonts w:ascii="Times New Roman" w:eastAsia="Calibri" w:hAnsi="Times New Roman" w:cs="Times New Roman"/>
          <w:color w:val="222224"/>
          <w:sz w:val="24"/>
          <w:szCs w:val="24"/>
          <w:shd w:val="clear" w:color="auto" w:fill="FFFFFF"/>
        </w:rPr>
        <w:t>Тогыз кумалак</w:t>
      </w:r>
      <w:r w:rsidRPr="00682F70">
        <w:rPr>
          <w:rFonts w:ascii="Times New Roman" w:eastAsia="Calibri" w:hAnsi="Times New Roman" w:cs="Times New Roman"/>
          <w:sz w:val="24"/>
          <w:szCs w:val="24"/>
        </w:rPr>
        <w:t xml:space="preserve">» - руководитель Шайжанов А.Р.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Спортивная секция  «ОФП» - руководитель Лужанский О.П. </w:t>
      </w:r>
      <w:r w:rsidRPr="00682F70">
        <w:rPr>
          <w:rFonts w:ascii="Times New Roman" w:eastAsia="Calibri" w:hAnsi="Times New Roman" w:cs="Times New Roman"/>
          <w:b/>
          <w:bCs/>
          <w:sz w:val="24"/>
          <w:szCs w:val="24"/>
        </w:rPr>
        <w:t>0,125</w:t>
      </w:r>
    </w:p>
    <w:p w:rsidR="004C04B5" w:rsidRPr="00682F70" w:rsidRDefault="004C04B5" w:rsidP="00CD20E1">
      <w:pPr>
        <w:spacing w:after="0"/>
        <w:contextualSpacing/>
        <w:jc w:val="both"/>
        <w:rPr>
          <w:rFonts w:ascii="Times New Roman" w:eastAsia="Calibri" w:hAnsi="Times New Roman" w:cs="Times New Roman"/>
          <w:sz w:val="24"/>
          <w:szCs w:val="24"/>
        </w:rPr>
      </w:pPr>
      <w:r w:rsidRPr="00682F70">
        <w:rPr>
          <w:rFonts w:ascii="Times New Roman" w:eastAsia="Calibri" w:hAnsi="Times New Roman" w:cs="Times New Roman"/>
          <w:sz w:val="24"/>
          <w:szCs w:val="24"/>
        </w:rPr>
        <w:t xml:space="preserve">Кружок «Книжкино царство» - </w:t>
      </w:r>
      <w:r w:rsidRPr="00682F70">
        <w:rPr>
          <w:rFonts w:ascii="Times New Roman" w:eastAsia="Calibri" w:hAnsi="Times New Roman" w:cs="Times New Roman"/>
          <w:b/>
          <w:bCs/>
          <w:sz w:val="24"/>
          <w:szCs w:val="24"/>
        </w:rPr>
        <w:t>0,25ст</w:t>
      </w:r>
      <w:r w:rsidRPr="00682F70">
        <w:rPr>
          <w:rFonts w:ascii="Times New Roman" w:eastAsia="Calibri" w:hAnsi="Times New Roman" w:cs="Times New Roman"/>
          <w:sz w:val="24"/>
          <w:szCs w:val="24"/>
        </w:rPr>
        <w:t>. руководитель: Акказиева Г.К.</w:t>
      </w:r>
    </w:p>
    <w:p w:rsidR="00F52FEC" w:rsidRPr="00F52FEC" w:rsidRDefault="004C04B5" w:rsidP="00CD20E1">
      <w:pPr>
        <w:spacing w:after="0"/>
        <w:jc w:val="both"/>
        <w:textAlignment w:val="baseline"/>
        <w:rPr>
          <w:rFonts w:ascii="Times New Roman" w:eastAsia="Times New Roman" w:hAnsi="Times New Roman" w:cs="Times New Roman"/>
          <w:color w:val="000000"/>
          <w:sz w:val="24"/>
          <w:szCs w:val="24"/>
        </w:rPr>
      </w:pPr>
      <w:r w:rsidRPr="004C04B5">
        <w:rPr>
          <w:rFonts w:ascii="Times New Roman" w:eastAsia="Times New Roman" w:hAnsi="Times New Roman" w:cs="Times New Roman"/>
          <w:sz w:val="24"/>
          <w:szCs w:val="24"/>
        </w:rPr>
        <w:t>Внутри школы состоялись    5  соревнований по различным видам спорта. Проведены традиционные внеклассные спортивные мероприятия (День здоровья, день стрелков, спартакиада  по завершении учебного года. Команда школы результативно участвовала в районных соревнованиях по баскетболу, волейболу, мини-футболу.  В рамках  спортивных соревнований, учащиеся гимназии занимали призовые места:1 призовое место по баскетболу, 2 и 3 место по шахматам.</w:t>
      </w:r>
      <w:r w:rsidR="00F52FEC" w:rsidRPr="00682F70">
        <w:rPr>
          <w:rFonts w:ascii="Times New Roman" w:eastAsia="Times New Roman" w:hAnsi="Times New Roman" w:cs="Times New Roman"/>
          <w:color w:val="000000"/>
          <w:sz w:val="24"/>
          <w:szCs w:val="24"/>
        </w:rPr>
        <w:t>  Команда школы результативно участвовала в районных соревнованиях по баскетболу, волейболу, мини-футболу.  В рамках районной спартакиады школьников заняла 1 призовое место по баскетболу.</w:t>
      </w:r>
      <w:r>
        <w:rPr>
          <w:rFonts w:ascii="Times New Roman" w:eastAsia="Times New Roman" w:hAnsi="Times New Roman" w:cs="Times New Roman"/>
          <w:color w:val="000000"/>
          <w:sz w:val="24"/>
          <w:szCs w:val="24"/>
        </w:rPr>
        <w:t xml:space="preserve"> </w:t>
      </w:r>
      <w:r w:rsidR="00F52FEC" w:rsidRPr="00F52FEC">
        <w:rPr>
          <w:rFonts w:ascii="Times New Roman" w:eastAsia="Times New Roman" w:hAnsi="Times New Roman" w:cs="Times New Roman"/>
          <w:color w:val="000000"/>
          <w:sz w:val="24"/>
          <w:szCs w:val="24"/>
        </w:rPr>
        <w:t>Спортивные секции посещают 38% от общего числа занятых,  ЦВО – 2%., музыкальную школу посещают 23 уч</w:t>
      </w:r>
      <w:r>
        <w:rPr>
          <w:rFonts w:ascii="Times New Roman" w:eastAsia="Times New Roman" w:hAnsi="Times New Roman" w:cs="Times New Roman"/>
          <w:color w:val="000000"/>
          <w:sz w:val="24"/>
          <w:szCs w:val="24"/>
        </w:rPr>
        <w:t>ащих</w:t>
      </w:r>
      <w:r w:rsidR="00F52FEC" w:rsidRPr="00F52FEC">
        <w:rPr>
          <w:rFonts w:ascii="Times New Roman" w:eastAsia="Times New Roman" w:hAnsi="Times New Roman" w:cs="Times New Roman"/>
          <w:color w:val="000000"/>
          <w:sz w:val="24"/>
          <w:szCs w:val="24"/>
        </w:rPr>
        <w:t>ся.</w:t>
      </w:r>
    </w:p>
    <w:p w:rsidR="00F52FEC" w:rsidRPr="00F52FEC" w:rsidRDefault="00F52FEC" w:rsidP="00CD20E1">
      <w:pPr>
        <w:autoSpaceDE w:val="0"/>
        <w:autoSpaceDN w:val="0"/>
        <w:adjustRightInd w:val="0"/>
        <w:spacing w:after="0"/>
        <w:jc w:val="both"/>
        <w:rPr>
          <w:rFonts w:ascii="Times New Roman" w:hAnsi="Times New Roman" w:cs="Times New Roman"/>
          <w:color w:val="000000"/>
          <w:sz w:val="24"/>
          <w:szCs w:val="24"/>
        </w:rPr>
      </w:pPr>
      <w:r w:rsidRPr="00F52FEC">
        <w:rPr>
          <w:rFonts w:ascii="Times New Roman" w:hAnsi="Times New Roman" w:cs="Times New Roman"/>
          <w:color w:val="000000"/>
          <w:sz w:val="24"/>
          <w:szCs w:val="24"/>
        </w:rPr>
        <w:t xml:space="preserve">Общая цель всех внеклассных мероприятий — гармоничное воспитание и всестороннее развитие школьников. Они помогают сформировать у детей определённую систему ценностей и отношения к миру, к своей личности; приобщить к национальной и общественной культуре и традициям. </w:t>
      </w:r>
    </w:p>
    <w:p w:rsidR="00F52FEC" w:rsidRPr="00F52FEC" w:rsidRDefault="00F52FEC" w:rsidP="00CD20E1">
      <w:pPr>
        <w:autoSpaceDE w:val="0"/>
        <w:autoSpaceDN w:val="0"/>
        <w:adjustRightInd w:val="0"/>
        <w:spacing w:after="0"/>
        <w:jc w:val="both"/>
        <w:rPr>
          <w:rFonts w:ascii="Times New Roman" w:hAnsi="Times New Roman" w:cs="Times New Roman"/>
          <w:color w:val="000000"/>
          <w:sz w:val="24"/>
          <w:szCs w:val="24"/>
        </w:rPr>
      </w:pPr>
      <w:r w:rsidRPr="00F52FEC">
        <w:rPr>
          <w:rFonts w:ascii="Times New Roman" w:hAnsi="Times New Roman" w:cs="Times New Roman"/>
          <w:color w:val="000000"/>
          <w:sz w:val="24"/>
          <w:szCs w:val="24"/>
        </w:rPr>
        <w:t xml:space="preserve">По сравнению с основным учебным процессом, здесь образовательная функция — скорее, вспомогательная для двух других и направлена в первую очередь на обучение социальным навыкам. Воспитательная и развивающая функции заключаются в формировании морально-нравственной культуры, духовных идеалов, выявлении и развитии индивидуальных (интеллектуальных, творческих, психологических и эмоциональных) качеств каждого отдельного ребёнка. </w:t>
      </w:r>
    </w:p>
    <w:p w:rsidR="00F52FEC" w:rsidRPr="00F52FEC" w:rsidRDefault="00F52FEC" w:rsidP="00CD20E1">
      <w:pPr>
        <w:autoSpaceDE w:val="0"/>
        <w:autoSpaceDN w:val="0"/>
        <w:adjustRightInd w:val="0"/>
        <w:spacing w:after="0"/>
        <w:rPr>
          <w:rFonts w:ascii="Times New Roman" w:hAnsi="Times New Roman" w:cs="Times New Roman"/>
          <w:color w:val="000000"/>
          <w:sz w:val="24"/>
          <w:szCs w:val="24"/>
        </w:rPr>
      </w:pPr>
      <w:r w:rsidRPr="00F52FEC">
        <w:rPr>
          <w:rFonts w:ascii="Times New Roman" w:hAnsi="Times New Roman" w:cs="Times New Roman"/>
          <w:color w:val="000000"/>
          <w:sz w:val="24"/>
          <w:szCs w:val="24"/>
        </w:rPr>
        <w:t xml:space="preserve">К формам внеурочной деятельности учащихся относятся: </w:t>
      </w:r>
    </w:p>
    <w:p w:rsidR="00F52FEC" w:rsidRPr="00F52FEC" w:rsidRDefault="00F52FEC" w:rsidP="00CD20E1">
      <w:pPr>
        <w:autoSpaceDE w:val="0"/>
        <w:autoSpaceDN w:val="0"/>
        <w:adjustRightInd w:val="0"/>
        <w:spacing w:after="0"/>
        <w:rPr>
          <w:rFonts w:ascii="Times New Roman" w:hAnsi="Times New Roman" w:cs="Times New Roman"/>
          <w:color w:val="000000"/>
          <w:sz w:val="24"/>
          <w:szCs w:val="24"/>
        </w:rPr>
      </w:pPr>
      <w:r w:rsidRPr="00F52FEC">
        <w:rPr>
          <w:rFonts w:ascii="Times New Roman" w:hAnsi="Times New Roman" w:cs="Times New Roman"/>
          <w:color w:val="000000"/>
          <w:sz w:val="24"/>
          <w:szCs w:val="24"/>
        </w:rPr>
        <w:t xml:space="preserve">1. Предметные и тематические кружки. </w:t>
      </w:r>
    </w:p>
    <w:p w:rsidR="00F52FEC" w:rsidRPr="00F52FEC" w:rsidRDefault="00F52FEC" w:rsidP="00CD20E1">
      <w:pPr>
        <w:autoSpaceDE w:val="0"/>
        <w:autoSpaceDN w:val="0"/>
        <w:adjustRightInd w:val="0"/>
        <w:spacing w:after="0"/>
        <w:rPr>
          <w:rFonts w:ascii="Times New Roman" w:hAnsi="Times New Roman" w:cs="Times New Roman"/>
          <w:color w:val="000000"/>
          <w:sz w:val="24"/>
          <w:szCs w:val="24"/>
        </w:rPr>
      </w:pPr>
      <w:r w:rsidRPr="00F52FEC">
        <w:rPr>
          <w:rFonts w:ascii="Times New Roman" w:hAnsi="Times New Roman" w:cs="Times New Roman"/>
          <w:color w:val="000000"/>
          <w:sz w:val="24"/>
          <w:szCs w:val="24"/>
        </w:rPr>
        <w:lastRenderedPageBreak/>
        <w:t xml:space="preserve">2. Научная и проектно-исследовательская деятельность учащихся. </w:t>
      </w:r>
    </w:p>
    <w:p w:rsidR="00F52FEC" w:rsidRPr="00F52FEC" w:rsidRDefault="00F52FEC" w:rsidP="00CD20E1">
      <w:pPr>
        <w:autoSpaceDE w:val="0"/>
        <w:autoSpaceDN w:val="0"/>
        <w:adjustRightInd w:val="0"/>
        <w:spacing w:after="0"/>
        <w:rPr>
          <w:rFonts w:ascii="Times New Roman" w:hAnsi="Times New Roman" w:cs="Times New Roman"/>
          <w:color w:val="000000"/>
          <w:sz w:val="24"/>
          <w:szCs w:val="24"/>
        </w:rPr>
      </w:pPr>
      <w:r w:rsidRPr="00F52FEC">
        <w:rPr>
          <w:rFonts w:ascii="Times New Roman" w:hAnsi="Times New Roman" w:cs="Times New Roman"/>
          <w:color w:val="000000"/>
          <w:sz w:val="24"/>
          <w:szCs w:val="24"/>
        </w:rPr>
        <w:t xml:space="preserve">3. Спортивные секции. </w:t>
      </w:r>
    </w:p>
    <w:p w:rsidR="004F3840" w:rsidRPr="00F52FEC" w:rsidRDefault="00F52FEC" w:rsidP="00CD20E1">
      <w:pPr>
        <w:spacing w:after="0"/>
        <w:jc w:val="both"/>
        <w:textAlignment w:val="baseline"/>
        <w:rPr>
          <w:rFonts w:ascii="Times New Roman" w:hAnsi="Times New Roman" w:cs="Times New Roman"/>
          <w:b/>
          <w:color w:val="000000"/>
          <w:spacing w:val="2"/>
          <w:sz w:val="24"/>
          <w:szCs w:val="24"/>
        </w:rPr>
      </w:pPr>
      <w:r w:rsidRPr="00F52FEC">
        <w:rPr>
          <w:rFonts w:ascii="Times New Roman" w:hAnsi="Times New Roman" w:cs="Times New Roman"/>
          <w:color w:val="000000"/>
          <w:sz w:val="24"/>
          <w:szCs w:val="24"/>
        </w:rPr>
        <w:t>4. Коллективные творческие дела.</w:t>
      </w:r>
    </w:p>
    <w:p w:rsidR="000A7F0D" w:rsidRPr="00FD6E3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rPr>
        <w:t>За прошедший период 2021-2022 учебного года в рамках проекта «</w:t>
      </w:r>
      <w:r w:rsidRPr="00FD6E3D">
        <w:rPr>
          <w:rFonts w:ascii="Times New Roman" w:hAnsi="Times New Roman" w:cs="Times New Roman"/>
          <w:sz w:val="24"/>
          <w:szCs w:val="24"/>
          <w:lang w:val="kk-KZ"/>
        </w:rPr>
        <w:t>Оқуға құштар мектеп</w:t>
      </w:r>
      <w:r w:rsidRPr="00FD6E3D">
        <w:rPr>
          <w:rFonts w:ascii="Times New Roman" w:hAnsi="Times New Roman" w:cs="Times New Roman"/>
          <w:sz w:val="24"/>
          <w:szCs w:val="24"/>
        </w:rPr>
        <w:t>» были проведены ряд мероприятий.</w:t>
      </w:r>
      <w:r>
        <w:rPr>
          <w:rFonts w:ascii="Times New Roman" w:hAnsi="Times New Roman" w:cs="Times New Roman"/>
          <w:sz w:val="24"/>
          <w:szCs w:val="24"/>
        </w:rPr>
        <w:t xml:space="preserve"> </w:t>
      </w:r>
      <w:r w:rsidRPr="00FD6E3D">
        <w:rPr>
          <w:rFonts w:ascii="Times New Roman" w:hAnsi="Times New Roman" w:cs="Times New Roman"/>
          <w:sz w:val="24"/>
          <w:szCs w:val="24"/>
        </w:rPr>
        <w:t>Для</w:t>
      </w:r>
      <w:r>
        <w:rPr>
          <w:rFonts w:ascii="Times New Roman" w:hAnsi="Times New Roman" w:cs="Times New Roman"/>
          <w:sz w:val="24"/>
          <w:szCs w:val="24"/>
        </w:rPr>
        <w:t xml:space="preserve"> </w:t>
      </w:r>
      <w:r w:rsidRPr="00FD6E3D">
        <w:rPr>
          <w:rFonts w:ascii="Times New Roman" w:hAnsi="Times New Roman" w:cs="Times New Roman"/>
          <w:sz w:val="24"/>
          <w:szCs w:val="24"/>
        </w:rPr>
        <w:t>младшего звена Круглый стол к 150-летию книги Л.Кэрролл «Алиса в Зазеркалье», постановка по сказке Е.Шварца «Сказка о потерянном времени». В целях привлечения учеников к чтению с первого класса, провели для них ежегодное мероприятие «Посвящение в читатели», где им в игровой форме показали</w:t>
      </w:r>
      <w:r>
        <w:rPr>
          <w:rFonts w:ascii="Times New Roman" w:hAnsi="Times New Roman" w:cs="Times New Roman"/>
          <w:sz w:val="24"/>
          <w:szCs w:val="24"/>
        </w:rPr>
        <w:t xml:space="preserve"> </w:t>
      </w:r>
      <w:r w:rsidRPr="00FD6E3D">
        <w:rPr>
          <w:rFonts w:ascii="Times New Roman" w:hAnsi="Times New Roman" w:cs="Times New Roman"/>
          <w:sz w:val="24"/>
          <w:szCs w:val="24"/>
        </w:rPr>
        <w:t>как обращаться с книгой, как вести себя в библиотеке, раздали Памятки и провели процедуру оформления формуляра читателя;</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Для среднего</w:t>
      </w:r>
      <w:r>
        <w:rPr>
          <w:rFonts w:ascii="Times New Roman" w:hAnsi="Times New Roman" w:cs="Times New Roman"/>
          <w:sz w:val="24"/>
          <w:szCs w:val="24"/>
        </w:rPr>
        <w:t xml:space="preserve"> </w:t>
      </w:r>
      <w:r w:rsidRPr="00FD6E3D">
        <w:rPr>
          <w:rFonts w:ascii="Times New Roman" w:hAnsi="Times New Roman" w:cs="Times New Roman"/>
          <w:sz w:val="24"/>
          <w:szCs w:val="24"/>
        </w:rPr>
        <w:t>звена провели квест «По страницам любимых книг» по произведениям казахской и русской литературы, круглый стол по презентации книги З.Наурзбаевой и Л.Калаус «Приключения Бату и его друзей. В поисках золотого кубка.», эта книга вошла в число 30-ти книг к прочтению к юбилею Независимости РК по акции «Одна страна-одна книга».</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В рамках проекта «</w:t>
      </w:r>
      <w:r w:rsidRPr="00FD6E3D">
        <w:rPr>
          <w:rFonts w:ascii="Times New Roman" w:hAnsi="Times New Roman" w:cs="Times New Roman"/>
          <w:sz w:val="24"/>
          <w:szCs w:val="24"/>
          <w:lang w:val="kk-KZ"/>
        </w:rPr>
        <w:t>Оқуға құштар мектеп</w:t>
      </w:r>
      <w:r w:rsidRPr="00FD6E3D">
        <w:rPr>
          <w:rFonts w:ascii="Times New Roman" w:hAnsi="Times New Roman" w:cs="Times New Roman"/>
          <w:sz w:val="24"/>
          <w:szCs w:val="24"/>
        </w:rPr>
        <w:t>» по плану «Читаем всей семьей», к дню рождению И.Алтынсарина, по его книге «Кел, балалар, оқылық», в библиотеке был снят видеоролик с семьей ученицы 5 класса Утемисовой Л.</w:t>
      </w:r>
      <w:r>
        <w:rPr>
          <w:rFonts w:ascii="Times New Roman" w:hAnsi="Times New Roman" w:cs="Times New Roman"/>
          <w:sz w:val="24"/>
          <w:szCs w:val="24"/>
        </w:rPr>
        <w:t xml:space="preserve"> </w:t>
      </w:r>
      <w:r w:rsidRPr="00FD6E3D">
        <w:rPr>
          <w:rFonts w:ascii="Times New Roman" w:hAnsi="Times New Roman" w:cs="Times New Roman"/>
          <w:sz w:val="24"/>
          <w:szCs w:val="24"/>
        </w:rPr>
        <w:t>Со старшим звеном создали видеоролик к 45-летию произведения И.Есенберлина «Кочевники», с участием учителя и ученика. В рамках проекта «О</w:t>
      </w:r>
      <w:r w:rsidRPr="00FD6E3D">
        <w:rPr>
          <w:rFonts w:ascii="Times New Roman" w:hAnsi="Times New Roman" w:cs="Times New Roman"/>
          <w:sz w:val="24"/>
          <w:szCs w:val="24"/>
          <w:lang w:val="kk-KZ"/>
        </w:rPr>
        <w:t>қуға құштар мектеп</w:t>
      </w:r>
      <w:r w:rsidRPr="00FD6E3D">
        <w:rPr>
          <w:rFonts w:ascii="Times New Roman" w:hAnsi="Times New Roman" w:cs="Times New Roman"/>
          <w:sz w:val="24"/>
          <w:szCs w:val="24"/>
        </w:rPr>
        <w:t xml:space="preserve">» и плана «100 книг», провели круглый стол ко дню рождения М.Макатаева «Поэзия моя, если умру я – ты живи» с участием учащийся 9-х классов. </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Уже с начало года продолжили работу по 10 минутному чтению в гимназии, где на большой перемене администрация, педагоги вместе с учащимся, а также вспомогательный персонал, читают книги.</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Была продолжена работа по проекту «О</w:t>
      </w:r>
      <w:r w:rsidRPr="00FD6E3D">
        <w:rPr>
          <w:rFonts w:ascii="Times New Roman" w:hAnsi="Times New Roman" w:cs="Times New Roman"/>
          <w:sz w:val="24"/>
          <w:szCs w:val="24"/>
          <w:lang w:val="kk-KZ"/>
        </w:rPr>
        <w:t>қуға қүштар мектеп</w:t>
      </w:r>
      <w:r w:rsidRPr="00FD6E3D">
        <w:rPr>
          <w:rFonts w:ascii="Times New Roman" w:hAnsi="Times New Roman" w:cs="Times New Roman"/>
          <w:sz w:val="24"/>
          <w:szCs w:val="24"/>
        </w:rPr>
        <w:t>» по возобновлению полок для художественных книг в классах, работа с «Клубом читателей».</w:t>
      </w:r>
    </w:p>
    <w:p w:rsidR="000A7F0D" w:rsidRPr="00FD6E3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rPr>
        <w:t>К Дню Благодарения, 1 марта запустили акцию «Подари школе книгу», где все желающие учащийся, педагоги и вспомогательный персонал из дома приносили книги в дар</w:t>
      </w:r>
      <w:r>
        <w:rPr>
          <w:rFonts w:ascii="Times New Roman" w:hAnsi="Times New Roman" w:cs="Times New Roman"/>
          <w:sz w:val="24"/>
          <w:szCs w:val="24"/>
        </w:rPr>
        <w:t xml:space="preserve"> </w:t>
      </w:r>
      <w:r w:rsidRPr="00FD6E3D">
        <w:rPr>
          <w:rFonts w:ascii="Times New Roman" w:hAnsi="Times New Roman" w:cs="Times New Roman"/>
          <w:sz w:val="24"/>
          <w:szCs w:val="24"/>
        </w:rPr>
        <w:t xml:space="preserve">библиотеке гимназии. </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В рамках проекта «</w:t>
      </w:r>
      <w:r w:rsidRPr="00FD6E3D">
        <w:rPr>
          <w:rFonts w:ascii="Times New Roman" w:hAnsi="Times New Roman" w:cs="Times New Roman"/>
          <w:sz w:val="24"/>
          <w:szCs w:val="24"/>
          <w:lang w:val="kk-KZ"/>
        </w:rPr>
        <w:t>Оқуға құштар мектеп</w:t>
      </w:r>
      <w:r w:rsidRPr="00FD6E3D">
        <w:rPr>
          <w:rFonts w:ascii="Times New Roman" w:hAnsi="Times New Roman" w:cs="Times New Roman"/>
          <w:sz w:val="24"/>
          <w:szCs w:val="24"/>
        </w:rPr>
        <w:t>»15 марта в актовом зале провели общешкольный конкурс «Мы читаем всей семьей», в которой приняли участие читающие семьи, папа, мама и ребенок. Цель проекта: возобновление традиции семейных чтений. Все семьи были поощрены и награждены Благодарственными письмами и подарками.</w:t>
      </w:r>
    </w:p>
    <w:p w:rsidR="000A7F0D" w:rsidRPr="00FD6E3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rPr>
        <w:t xml:space="preserve">К празднику Наурыз в библиотеке провели круглый стол на тему: «Забытые традиции казахского народа», где для учащихся 5-х классов были показаны традиционные головные уборы казахского народа и связанные с ними обряды. </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4 апреля по 9 апреля в гимназии прошла Неделя детской книги, посвященная международному Дню книги. Всю неделю по составленному ранее плану проводились мероприятия для учащихся младшего и среднего звеньев, а также была оформлена книжно-иллюстрированная выставка к празднику книги.</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К Дню Победы в библиотеке оформили книжно-иллюстрированную выставку и провели библиотечный урок «Я помню, я горжусь!».</w:t>
      </w:r>
    </w:p>
    <w:p w:rsidR="000A7F0D" w:rsidRPr="00FD6E3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rPr>
        <w:t>26 мая участвовали в областном конкурсе «Үздік ж</w:t>
      </w:r>
      <w:r w:rsidRPr="00FD6E3D">
        <w:rPr>
          <w:rFonts w:ascii="Times New Roman" w:hAnsi="Times New Roman" w:cs="Times New Roman"/>
          <w:sz w:val="24"/>
          <w:szCs w:val="24"/>
          <w:lang w:val="kk-KZ"/>
        </w:rPr>
        <w:t>ас оқырман – 2022</w:t>
      </w:r>
      <w:r w:rsidRPr="00FD6E3D">
        <w:rPr>
          <w:rFonts w:ascii="Times New Roman" w:hAnsi="Times New Roman" w:cs="Times New Roman"/>
          <w:sz w:val="24"/>
          <w:szCs w:val="24"/>
        </w:rPr>
        <w:t>» с ученицей 10 класса Оголь А., получили сертификат.</w:t>
      </w:r>
    </w:p>
    <w:p w:rsidR="000A7F0D" w:rsidRPr="00FD6E3D" w:rsidRDefault="000A7F0D" w:rsidP="00CD20E1">
      <w:pPr>
        <w:spacing w:after="0"/>
        <w:jc w:val="both"/>
        <w:rPr>
          <w:rFonts w:ascii="Times New Roman" w:hAnsi="Times New Roman" w:cs="Times New Roman"/>
          <w:sz w:val="24"/>
          <w:szCs w:val="24"/>
        </w:rPr>
      </w:pPr>
      <w:r>
        <w:rPr>
          <w:rFonts w:ascii="Times New Roman" w:hAnsi="Times New Roman" w:cs="Times New Roman"/>
          <w:sz w:val="24"/>
          <w:szCs w:val="24"/>
        </w:rPr>
        <w:tab/>
      </w:r>
      <w:r w:rsidRPr="00FD6E3D">
        <w:rPr>
          <w:rFonts w:ascii="Times New Roman" w:hAnsi="Times New Roman" w:cs="Times New Roman"/>
          <w:sz w:val="24"/>
          <w:szCs w:val="24"/>
        </w:rPr>
        <w:t>С 26 мая по 17 июня каждый день по расписанию в библиотеке, с учениками 2-7 классов проводились уроки «Оқуға құштар мектеп».</w:t>
      </w:r>
    </w:p>
    <w:p w:rsidR="000A7F0D" w:rsidRPr="00FD6E3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rPr>
        <w:t>3 июня с учениками Летней школы провели мероприятие посвященное к Дню символов РК.</w:t>
      </w:r>
    </w:p>
    <w:p w:rsidR="000A7F0D" w:rsidRDefault="000A7F0D" w:rsidP="00CD20E1">
      <w:pPr>
        <w:spacing w:after="0"/>
        <w:jc w:val="both"/>
        <w:rPr>
          <w:rFonts w:ascii="Times New Roman" w:hAnsi="Times New Roman" w:cs="Times New Roman"/>
          <w:sz w:val="24"/>
          <w:szCs w:val="24"/>
        </w:rPr>
      </w:pPr>
      <w:r w:rsidRPr="00FD6E3D">
        <w:rPr>
          <w:rFonts w:ascii="Times New Roman" w:hAnsi="Times New Roman" w:cs="Times New Roman"/>
          <w:sz w:val="24"/>
          <w:szCs w:val="24"/>
          <w:lang w:val="kk-KZ"/>
        </w:rPr>
        <w:t>Библиотекарь отправила конкурсные работы для участия в областном конкурсе «Творческий библиотекарь 2022».</w:t>
      </w:r>
      <w:r w:rsidRPr="00FD6E3D">
        <w:rPr>
          <w:rFonts w:ascii="Times New Roman" w:hAnsi="Times New Roman" w:cs="Times New Roman"/>
          <w:sz w:val="24"/>
          <w:szCs w:val="24"/>
        </w:rPr>
        <w:t>Библиотекарь принимала участие в семинарах, которые проводились в режиме онлайн</w:t>
      </w:r>
      <w:r>
        <w:rPr>
          <w:rFonts w:ascii="Times New Roman" w:hAnsi="Times New Roman" w:cs="Times New Roman"/>
          <w:sz w:val="24"/>
          <w:szCs w:val="24"/>
        </w:rPr>
        <w:t xml:space="preserve"> </w:t>
      </w:r>
      <w:r w:rsidRPr="00FD6E3D">
        <w:rPr>
          <w:rFonts w:ascii="Times New Roman" w:hAnsi="Times New Roman" w:cs="Times New Roman"/>
          <w:sz w:val="24"/>
          <w:szCs w:val="24"/>
        </w:rPr>
        <w:t xml:space="preserve">конференциях в г. Актобе по Дорожной карте по развитию библиотек организаций </w:t>
      </w:r>
      <w:r w:rsidRPr="00FD6E3D">
        <w:rPr>
          <w:rFonts w:ascii="Times New Roman" w:hAnsi="Times New Roman" w:cs="Times New Roman"/>
          <w:sz w:val="24"/>
          <w:szCs w:val="24"/>
        </w:rPr>
        <w:lastRenderedPageBreak/>
        <w:t>образования на 2021-2025 годы, также публиковалась в областной газете «</w:t>
      </w:r>
      <w:r w:rsidRPr="00FD6E3D">
        <w:rPr>
          <w:rFonts w:ascii="Times New Roman" w:hAnsi="Times New Roman" w:cs="Times New Roman"/>
          <w:sz w:val="24"/>
          <w:szCs w:val="24"/>
          <w:lang w:val="kk-KZ"/>
        </w:rPr>
        <w:t>Ақтөбе ұстазы</w:t>
      </w:r>
      <w:r w:rsidRPr="00FD6E3D">
        <w:rPr>
          <w:rFonts w:ascii="Times New Roman" w:hAnsi="Times New Roman" w:cs="Times New Roman"/>
          <w:sz w:val="24"/>
          <w:szCs w:val="24"/>
        </w:rPr>
        <w:t>» со статьей «Путешествие в мир сказок» (№19-20 от 29.10.2021 г.)</w:t>
      </w:r>
    </w:p>
    <w:p w:rsidR="00F947F2" w:rsidRDefault="00F947F2" w:rsidP="00CD20E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643C0" w:rsidRPr="002643C0" w:rsidRDefault="002643C0" w:rsidP="00CD20E1">
      <w:pPr>
        <w:spacing w:after="0"/>
        <w:jc w:val="both"/>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6) реализация профильного обучения с учетом индивидуальных интересов и потребностей обучающихся (углубленный и стандартный уровни обучения);</w:t>
      </w:r>
    </w:p>
    <w:p w:rsidR="002643C0" w:rsidRDefault="002643C0" w:rsidP="00CD20E1">
      <w:pPr>
        <w:spacing w:after="0"/>
        <w:jc w:val="both"/>
        <w:rPr>
          <w:rFonts w:ascii="Times New Roman" w:hAnsi="Times New Roman" w:cs="Times New Roman"/>
          <w:color w:val="000000"/>
          <w:sz w:val="24"/>
          <w:szCs w:val="24"/>
        </w:rPr>
      </w:pPr>
      <w:r w:rsidRPr="002643C0">
        <w:rPr>
          <w:rFonts w:ascii="Times New Roman" w:hAnsi="Times New Roman" w:cs="Times New Roman"/>
          <w:sz w:val="24"/>
          <w:szCs w:val="24"/>
        </w:rPr>
        <w:t xml:space="preserve"> Неотъемлемыми компонентами вариативной системы образовательного процесса на ступенях основного общего и среднего  общего образования, обеспечивающими успешное профильное и профессиональное самоопределение обучающихся по расширению программ по учебным предметам являются элективные, прикладные курсы. Цель:</w:t>
      </w:r>
      <w:r w:rsidR="009821F5">
        <w:rPr>
          <w:rFonts w:ascii="Times New Roman" w:hAnsi="Times New Roman" w:cs="Times New Roman"/>
          <w:sz w:val="24"/>
          <w:szCs w:val="24"/>
        </w:rPr>
        <w:t xml:space="preserve"> </w:t>
      </w:r>
      <w:r w:rsidRPr="002643C0">
        <w:rPr>
          <w:rFonts w:ascii="Times New Roman" w:hAnsi="Times New Roman" w:cs="Times New Roman"/>
          <w:sz w:val="24"/>
          <w:szCs w:val="24"/>
        </w:rPr>
        <w:t xml:space="preserve">на ступени общего среднего образования  организованы элективные учебные курсы предпрофильной подготовки  ориентационные, т.е курсы, способствующие оказанию помощи обучающемуся в его профильном (профессиональном) и социальном самоопределении; помогают выпускнику увидеть многообразие видов деятельности, оценить собственные способности, склонности и интересы и соотносить их с реальными потребностями национального, регионального и местного рынка труда. </w:t>
      </w:r>
      <w:r w:rsidRPr="002643C0">
        <w:rPr>
          <w:rFonts w:ascii="Times New Roman" w:hAnsi="Times New Roman" w:cs="Times New Roman"/>
          <w:color w:val="000000"/>
          <w:sz w:val="24"/>
          <w:szCs w:val="24"/>
        </w:rPr>
        <w:t>В ходе предпрофильной подготовки ориентационные элективные курсы изучаются в течение учебного года.</w:t>
      </w:r>
    </w:p>
    <w:p w:rsidR="00C80EF8" w:rsidRPr="002643C0" w:rsidRDefault="00C80EF8" w:rsidP="00CD20E1">
      <w:pPr>
        <w:spacing w:after="0"/>
        <w:jc w:val="both"/>
        <w:rPr>
          <w:rFonts w:ascii="Times New Roman" w:eastAsia="Calibri" w:hAnsi="Times New Roman" w:cs="Times New Roman"/>
          <w:b/>
          <w:bCs/>
          <w:sz w:val="24"/>
          <w:szCs w:val="24"/>
          <w:lang w:eastAsia="en-US"/>
        </w:rPr>
      </w:pPr>
      <w:r w:rsidRPr="002643C0">
        <w:rPr>
          <w:rFonts w:ascii="Times New Roman" w:eastAsia="Calibri" w:hAnsi="Times New Roman" w:cs="Times New Roman"/>
          <w:color w:val="000000"/>
          <w:sz w:val="24"/>
          <w:szCs w:val="24"/>
          <w:lang w:eastAsia="en-US"/>
        </w:rPr>
        <w:t xml:space="preserve">Выбор комбинаций (компоновки) учебных предметов сделан, начиная с 7 класса с целью последующего обучения и в последующих классах (в 8-11-х классах). В учебном плане для 7-9 классов выбраны комбинации (примечание) профильных учебных предметов по выбору из инвариантного компонента. </w:t>
      </w:r>
      <w:r w:rsidRPr="002643C0">
        <w:rPr>
          <w:rFonts w:ascii="Times New Roman" w:eastAsia="Calibri" w:hAnsi="Times New Roman" w:cs="Times New Roman"/>
          <w:sz w:val="24"/>
          <w:szCs w:val="24"/>
          <w:lang w:eastAsia="en-US"/>
        </w:rPr>
        <w:t xml:space="preserve">Комбинации профильных учебных предметов ориентированы на выбор предметов в рамках ЕНТ, дальнейшего определения профессионального обучения. </w:t>
      </w:r>
    </w:p>
    <w:p w:rsidR="00C80EF8" w:rsidRPr="00D51A2F" w:rsidRDefault="00C80EF8" w:rsidP="00CD20E1">
      <w:pPr>
        <w:spacing w:after="0"/>
        <w:jc w:val="both"/>
        <w:rPr>
          <w:rFonts w:ascii="Times New Roman" w:hAnsi="Times New Roman" w:cs="Times New Roman"/>
          <w:bCs/>
          <w:sz w:val="24"/>
          <w:szCs w:val="24"/>
        </w:rPr>
      </w:pPr>
      <w:r w:rsidRPr="000D7F38">
        <w:rPr>
          <w:rFonts w:ascii="Times New Roman" w:hAnsi="Times New Roman" w:cs="Times New Roman"/>
          <w:b/>
          <w:bCs/>
          <w:sz w:val="24"/>
          <w:szCs w:val="24"/>
        </w:rPr>
        <w:t>7</w:t>
      </w:r>
      <w:r>
        <w:rPr>
          <w:rFonts w:ascii="Times New Roman" w:hAnsi="Times New Roman" w:cs="Times New Roman"/>
          <w:b/>
          <w:bCs/>
          <w:sz w:val="24"/>
          <w:szCs w:val="24"/>
        </w:rPr>
        <w:t xml:space="preserve"> «А»</w:t>
      </w:r>
      <w:r w:rsidRPr="000D7F38">
        <w:rPr>
          <w:rFonts w:ascii="Times New Roman" w:hAnsi="Times New Roman" w:cs="Times New Roman"/>
          <w:b/>
          <w:bCs/>
          <w:sz w:val="24"/>
          <w:szCs w:val="24"/>
        </w:rPr>
        <w:t>,</w:t>
      </w:r>
      <w:r>
        <w:rPr>
          <w:rFonts w:ascii="Times New Roman" w:hAnsi="Times New Roman" w:cs="Times New Roman"/>
          <w:b/>
          <w:bCs/>
          <w:sz w:val="24"/>
          <w:szCs w:val="24"/>
        </w:rPr>
        <w:t xml:space="preserve"> </w:t>
      </w:r>
      <w:r w:rsidRPr="000D7F38">
        <w:rPr>
          <w:rFonts w:ascii="Times New Roman" w:hAnsi="Times New Roman" w:cs="Times New Roman"/>
          <w:b/>
          <w:bCs/>
          <w:sz w:val="24"/>
          <w:szCs w:val="24"/>
        </w:rPr>
        <w:t>7</w:t>
      </w:r>
      <w:r>
        <w:rPr>
          <w:rFonts w:ascii="Times New Roman" w:hAnsi="Times New Roman" w:cs="Times New Roman"/>
          <w:b/>
          <w:bCs/>
          <w:sz w:val="24"/>
          <w:szCs w:val="24"/>
        </w:rPr>
        <w:t xml:space="preserve"> «Б»</w:t>
      </w:r>
      <w:r w:rsidRPr="000D7F38">
        <w:rPr>
          <w:rFonts w:ascii="Times New Roman" w:hAnsi="Times New Roman" w:cs="Times New Roman"/>
          <w:b/>
          <w:bCs/>
          <w:sz w:val="24"/>
          <w:szCs w:val="24"/>
        </w:rPr>
        <w:t>, 8</w:t>
      </w:r>
      <w:r>
        <w:rPr>
          <w:rFonts w:ascii="Times New Roman" w:hAnsi="Times New Roman" w:cs="Times New Roman"/>
          <w:b/>
          <w:bCs/>
          <w:sz w:val="24"/>
          <w:szCs w:val="24"/>
        </w:rPr>
        <w:t xml:space="preserve"> «Б»</w:t>
      </w:r>
      <w:r w:rsidRPr="000D7F38">
        <w:rPr>
          <w:rFonts w:ascii="Times New Roman" w:hAnsi="Times New Roman" w:cs="Times New Roman"/>
          <w:b/>
          <w:bCs/>
          <w:sz w:val="24"/>
          <w:szCs w:val="24"/>
        </w:rPr>
        <w:t>,</w:t>
      </w:r>
      <w:r>
        <w:rPr>
          <w:rFonts w:ascii="Times New Roman" w:hAnsi="Times New Roman" w:cs="Times New Roman"/>
          <w:b/>
          <w:bCs/>
          <w:sz w:val="24"/>
          <w:szCs w:val="24"/>
        </w:rPr>
        <w:t xml:space="preserve"> </w:t>
      </w:r>
      <w:r w:rsidRPr="000D7F38">
        <w:rPr>
          <w:rFonts w:ascii="Times New Roman" w:hAnsi="Times New Roman" w:cs="Times New Roman"/>
          <w:b/>
          <w:bCs/>
          <w:sz w:val="24"/>
          <w:szCs w:val="24"/>
        </w:rPr>
        <w:t>8</w:t>
      </w:r>
      <w:r>
        <w:rPr>
          <w:rFonts w:ascii="Times New Roman" w:hAnsi="Times New Roman" w:cs="Times New Roman"/>
          <w:b/>
          <w:bCs/>
          <w:sz w:val="24"/>
          <w:szCs w:val="24"/>
        </w:rPr>
        <w:t xml:space="preserve"> «В»</w:t>
      </w:r>
      <w:r w:rsidRPr="000D7F3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D7F38">
        <w:rPr>
          <w:rFonts w:ascii="Times New Roman" w:hAnsi="Times New Roman" w:cs="Times New Roman"/>
          <w:b/>
          <w:bCs/>
          <w:sz w:val="24"/>
          <w:szCs w:val="24"/>
        </w:rPr>
        <w:t>9</w:t>
      </w:r>
      <w:r>
        <w:rPr>
          <w:rFonts w:ascii="Times New Roman" w:hAnsi="Times New Roman" w:cs="Times New Roman"/>
          <w:b/>
          <w:bCs/>
          <w:sz w:val="24"/>
          <w:szCs w:val="24"/>
        </w:rPr>
        <w:t xml:space="preserve"> «Б»</w:t>
      </w:r>
      <w:r w:rsidRPr="000D7F38">
        <w:rPr>
          <w:rFonts w:ascii="Times New Roman" w:hAnsi="Times New Roman" w:cs="Times New Roman"/>
          <w:b/>
          <w:bCs/>
          <w:sz w:val="24"/>
          <w:szCs w:val="24"/>
        </w:rPr>
        <w:t>,</w:t>
      </w:r>
      <w:r>
        <w:rPr>
          <w:rFonts w:ascii="Times New Roman" w:hAnsi="Times New Roman" w:cs="Times New Roman"/>
          <w:b/>
          <w:bCs/>
          <w:sz w:val="24"/>
          <w:szCs w:val="24"/>
        </w:rPr>
        <w:t xml:space="preserve"> </w:t>
      </w:r>
      <w:r w:rsidRPr="000D7F38">
        <w:rPr>
          <w:rFonts w:ascii="Times New Roman" w:hAnsi="Times New Roman" w:cs="Times New Roman"/>
          <w:b/>
          <w:bCs/>
          <w:sz w:val="24"/>
          <w:szCs w:val="24"/>
        </w:rPr>
        <w:t>9</w:t>
      </w:r>
      <w:r>
        <w:rPr>
          <w:rFonts w:ascii="Times New Roman" w:hAnsi="Times New Roman" w:cs="Times New Roman"/>
          <w:b/>
          <w:bCs/>
          <w:sz w:val="24"/>
          <w:szCs w:val="24"/>
        </w:rPr>
        <w:t xml:space="preserve"> «В»</w:t>
      </w:r>
      <w:r w:rsidRPr="000D7F38">
        <w:rPr>
          <w:rFonts w:ascii="Times New Roman" w:hAnsi="Times New Roman" w:cs="Times New Roman"/>
          <w:b/>
          <w:bCs/>
          <w:sz w:val="24"/>
          <w:szCs w:val="24"/>
        </w:rPr>
        <w:t xml:space="preserve">  классы</w:t>
      </w:r>
      <w:r w:rsidRPr="00D51A2F">
        <w:rPr>
          <w:rFonts w:ascii="Times New Roman" w:hAnsi="Times New Roman" w:cs="Times New Roman"/>
          <w:bCs/>
          <w:sz w:val="24"/>
          <w:szCs w:val="24"/>
        </w:rPr>
        <w:t xml:space="preserve"> </w:t>
      </w:r>
      <w:r>
        <w:rPr>
          <w:rFonts w:ascii="Times New Roman" w:hAnsi="Times New Roman" w:cs="Times New Roman"/>
          <w:bCs/>
          <w:sz w:val="24"/>
          <w:szCs w:val="24"/>
        </w:rPr>
        <w:t xml:space="preserve"> - </w:t>
      </w:r>
      <w:r w:rsidRPr="00D51A2F">
        <w:rPr>
          <w:rFonts w:ascii="Times New Roman" w:hAnsi="Times New Roman" w:cs="Times New Roman"/>
          <w:bCs/>
          <w:sz w:val="24"/>
          <w:szCs w:val="24"/>
        </w:rPr>
        <w:t>Ге</w:t>
      </w:r>
      <w:r>
        <w:rPr>
          <w:rFonts w:ascii="Times New Roman" w:hAnsi="Times New Roman" w:cs="Times New Roman"/>
          <w:bCs/>
          <w:sz w:val="24"/>
          <w:szCs w:val="24"/>
        </w:rPr>
        <w:t xml:space="preserve">ография, Биология, </w:t>
      </w:r>
      <w:r w:rsidRPr="00D51A2F">
        <w:rPr>
          <w:rFonts w:ascii="Times New Roman" w:hAnsi="Times New Roman" w:cs="Times New Roman"/>
          <w:bCs/>
          <w:sz w:val="24"/>
          <w:szCs w:val="24"/>
        </w:rPr>
        <w:t>История Казахстана» по 2 часа.</w:t>
      </w:r>
    </w:p>
    <w:p w:rsidR="00C80EF8" w:rsidRDefault="00C80EF8" w:rsidP="00CD20E1">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8 «А» класс- </w:t>
      </w:r>
      <w:r w:rsidRPr="00D51A2F">
        <w:rPr>
          <w:rFonts w:ascii="Times New Roman" w:hAnsi="Times New Roman" w:cs="Times New Roman"/>
          <w:bCs/>
          <w:sz w:val="24"/>
          <w:szCs w:val="24"/>
        </w:rPr>
        <w:t>Физика</w:t>
      </w:r>
      <w:r>
        <w:rPr>
          <w:rFonts w:ascii="Times New Roman" w:hAnsi="Times New Roman" w:cs="Times New Roman"/>
          <w:bCs/>
          <w:sz w:val="24"/>
          <w:szCs w:val="24"/>
        </w:rPr>
        <w:t xml:space="preserve">, Алгебра, География, </w:t>
      </w:r>
      <w:r w:rsidRPr="00D51A2F">
        <w:rPr>
          <w:rFonts w:ascii="Times New Roman" w:hAnsi="Times New Roman" w:cs="Times New Roman"/>
          <w:bCs/>
          <w:sz w:val="24"/>
          <w:szCs w:val="24"/>
        </w:rPr>
        <w:t>История Казахстана</w:t>
      </w:r>
      <w:r>
        <w:rPr>
          <w:rFonts w:ascii="Times New Roman" w:hAnsi="Times New Roman" w:cs="Times New Roman"/>
          <w:bCs/>
          <w:sz w:val="24"/>
          <w:szCs w:val="24"/>
        </w:rPr>
        <w:t>-</w:t>
      </w:r>
      <w:r w:rsidRPr="00D51A2F">
        <w:rPr>
          <w:rFonts w:ascii="Times New Roman" w:hAnsi="Times New Roman" w:cs="Times New Roman"/>
          <w:bCs/>
          <w:sz w:val="24"/>
          <w:szCs w:val="24"/>
        </w:rPr>
        <w:t xml:space="preserve">  </w:t>
      </w:r>
      <w:r>
        <w:rPr>
          <w:rFonts w:ascii="Times New Roman" w:hAnsi="Times New Roman" w:cs="Times New Roman"/>
          <w:bCs/>
          <w:sz w:val="24"/>
          <w:szCs w:val="24"/>
        </w:rPr>
        <w:t xml:space="preserve"> по 2 часа</w:t>
      </w:r>
    </w:p>
    <w:p w:rsidR="00C80EF8" w:rsidRPr="00D51A2F" w:rsidRDefault="00C80EF8" w:rsidP="00CD20E1">
      <w:pPr>
        <w:spacing w:after="0"/>
        <w:jc w:val="both"/>
        <w:rPr>
          <w:rFonts w:ascii="Times New Roman" w:hAnsi="Times New Roman" w:cs="Times New Roman"/>
          <w:bCs/>
          <w:sz w:val="24"/>
          <w:szCs w:val="24"/>
        </w:rPr>
      </w:pPr>
      <w:r w:rsidRPr="000D7F38">
        <w:rPr>
          <w:rFonts w:ascii="Times New Roman" w:hAnsi="Times New Roman" w:cs="Times New Roman"/>
          <w:b/>
          <w:bCs/>
          <w:sz w:val="24"/>
          <w:szCs w:val="24"/>
        </w:rPr>
        <w:t>9</w:t>
      </w:r>
      <w:r>
        <w:rPr>
          <w:rFonts w:ascii="Times New Roman" w:hAnsi="Times New Roman" w:cs="Times New Roman"/>
          <w:b/>
          <w:bCs/>
          <w:sz w:val="24"/>
          <w:szCs w:val="24"/>
        </w:rPr>
        <w:t xml:space="preserve"> «А»</w:t>
      </w:r>
      <w:r w:rsidRPr="000D7F38">
        <w:rPr>
          <w:rFonts w:ascii="Times New Roman" w:hAnsi="Times New Roman" w:cs="Times New Roman"/>
          <w:b/>
          <w:bCs/>
          <w:sz w:val="24"/>
          <w:szCs w:val="24"/>
        </w:rPr>
        <w:t xml:space="preserve"> классы</w:t>
      </w:r>
      <w:r>
        <w:rPr>
          <w:rFonts w:ascii="Times New Roman" w:hAnsi="Times New Roman" w:cs="Times New Roman"/>
          <w:bCs/>
          <w:sz w:val="24"/>
          <w:szCs w:val="24"/>
        </w:rPr>
        <w:t xml:space="preserve"> –Алгебра, География, История Казахстана-</w:t>
      </w:r>
      <w:r w:rsidRPr="00D51A2F">
        <w:rPr>
          <w:rFonts w:ascii="Times New Roman" w:hAnsi="Times New Roman" w:cs="Times New Roman"/>
          <w:bCs/>
          <w:sz w:val="24"/>
          <w:szCs w:val="24"/>
        </w:rPr>
        <w:t xml:space="preserve">  по 2 часа</w:t>
      </w:r>
      <w:r>
        <w:rPr>
          <w:rFonts w:ascii="Times New Roman" w:hAnsi="Times New Roman" w:cs="Times New Roman"/>
          <w:bCs/>
          <w:sz w:val="24"/>
          <w:szCs w:val="24"/>
        </w:rPr>
        <w:t>.</w:t>
      </w:r>
      <w:r w:rsidRPr="00D51A2F">
        <w:rPr>
          <w:rFonts w:ascii="Times New Roman" w:hAnsi="Times New Roman" w:cs="Times New Roman"/>
          <w:bCs/>
          <w:sz w:val="24"/>
          <w:szCs w:val="24"/>
        </w:rPr>
        <w:t xml:space="preserve">  </w:t>
      </w:r>
    </w:p>
    <w:p w:rsidR="00CB4E2B" w:rsidRPr="00CB4E2B" w:rsidRDefault="00CB4E2B" w:rsidP="00CD20E1">
      <w:pPr>
        <w:spacing w:after="0"/>
        <w:jc w:val="both"/>
        <w:rPr>
          <w:rFonts w:ascii="Times New Roman" w:hAnsi="Times New Roman" w:cs="Times New Roman"/>
          <w:color w:val="000000"/>
          <w:sz w:val="24"/>
          <w:szCs w:val="24"/>
        </w:rPr>
      </w:pPr>
      <w:r w:rsidRPr="00CB4E2B">
        <w:rPr>
          <w:rFonts w:ascii="Times New Roman" w:hAnsi="Times New Roman" w:cs="Times New Roman"/>
          <w:color w:val="000000"/>
          <w:sz w:val="24"/>
          <w:szCs w:val="24"/>
        </w:rPr>
        <w:t>В условиях реализации идей профильного обучения в 10, 11-х классах, гимназия стремится развивать идеи дифференцированного образования. Учитывая интересы, способности учащихся, профессиональный уровень педагогов, имидж школы в 10-11 классах были выбраны</w:t>
      </w:r>
      <w:r w:rsidRPr="00CB4E2B">
        <w:rPr>
          <w:rFonts w:ascii="Times New Roman" w:hAnsi="Times New Roman" w:cs="Times New Roman"/>
          <w:color w:val="000000"/>
          <w:sz w:val="24"/>
          <w:szCs w:val="24"/>
          <w:lang w:val="kk-KZ"/>
        </w:rPr>
        <w:t xml:space="preserve"> общественно - гуманитарный </w:t>
      </w:r>
      <w:r w:rsidRPr="00CB4E2B">
        <w:rPr>
          <w:rFonts w:ascii="Times New Roman" w:hAnsi="Times New Roman" w:cs="Times New Roman"/>
          <w:color w:val="000000"/>
          <w:sz w:val="24"/>
          <w:szCs w:val="24"/>
        </w:rPr>
        <w:t xml:space="preserve">и </w:t>
      </w:r>
      <w:r w:rsidRPr="00CB4E2B">
        <w:rPr>
          <w:rFonts w:ascii="Times New Roman" w:hAnsi="Times New Roman" w:cs="Times New Roman"/>
          <w:color w:val="000000"/>
          <w:sz w:val="24"/>
          <w:szCs w:val="24"/>
          <w:lang w:val="kk-KZ"/>
        </w:rPr>
        <w:t xml:space="preserve">естественно - </w:t>
      </w:r>
      <w:r w:rsidRPr="00CB4E2B">
        <w:rPr>
          <w:rFonts w:ascii="Times New Roman" w:hAnsi="Times New Roman" w:cs="Times New Roman"/>
          <w:color w:val="000000"/>
          <w:sz w:val="24"/>
          <w:szCs w:val="24"/>
        </w:rPr>
        <w:t>математический профили обучения.</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sz w:val="24"/>
          <w:szCs w:val="24"/>
        </w:rPr>
        <w:t>В  гимназии №2 в 202</w:t>
      </w:r>
      <w:r w:rsidR="005E3907">
        <w:rPr>
          <w:rFonts w:ascii="Times New Roman" w:hAnsi="Times New Roman" w:cs="Times New Roman"/>
          <w:sz w:val="24"/>
          <w:szCs w:val="24"/>
        </w:rPr>
        <w:t>1</w:t>
      </w:r>
      <w:r w:rsidRPr="002643C0">
        <w:rPr>
          <w:rFonts w:ascii="Times New Roman" w:hAnsi="Times New Roman" w:cs="Times New Roman"/>
          <w:sz w:val="24"/>
          <w:szCs w:val="24"/>
        </w:rPr>
        <w:t>-202</w:t>
      </w:r>
      <w:r w:rsidR="005E3907">
        <w:rPr>
          <w:rFonts w:ascii="Times New Roman" w:hAnsi="Times New Roman" w:cs="Times New Roman"/>
          <w:sz w:val="24"/>
          <w:szCs w:val="24"/>
        </w:rPr>
        <w:t xml:space="preserve">2 учебном году укомплектовано два десятых и два </w:t>
      </w:r>
      <w:r w:rsidRPr="002643C0">
        <w:rPr>
          <w:rFonts w:ascii="Times New Roman" w:hAnsi="Times New Roman" w:cs="Times New Roman"/>
          <w:sz w:val="24"/>
          <w:szCs w:val="24"/>
        </w:rPr>
        <w:t>одиннадцатый класс. 10а</w:t>
      </w:r>
      <w:r w:rsidR="005E3907">
        <w:rPr>
          <w:rFonts w:ascii="Times New Roman" w:hAnsi="Times New Roman" w:cs="Times New Roman"/>
          <w:sz w:val="24"/>
          <w:szCs w:val="24"/>
        </w:rPr>
        <w:t xml:space="preserve">, </w:t>
      </w:r>
      <w:r w:rsidR="00CB4E2B">
        <w:rPr>
          <w:rFonts w:ascii="Times New Roman" w:hAnsi="Times New Roman" w:cs="Times New Roman"/>
          <w:sz w:val="24"/>
          <w:szCs w:val="24"/>
        </w:rPr>
        <w:t xml:space="preserve">11а </w:t>
      </w:r>
      <w:r w:rsidRPr="002643C0">
        <w:rPr>
          <w:rFonts w:ascii="Times New Roman" w:hAnsi="Times New Roman" w:cs="Times New Roman"/>
          <w:sz w:val="24"/>
          <w:szCs w:val="24"/>
        </w:rPr>
        <w:t>классы</w:t>
      </w:r>
      <w:r w:rsidR="00CB4E2B">
        <w:rPr>
          <w:rFonts w:ascii="Times New Roman" w:hAnsi="Times New Roman" w:cs="Times New Roman"/>
          <w:sz w:val="24"/>
          <w:szCs w:val="24"/>
        </w:rPr>
        <w:t>-</w:t>
      </w:r>
      <w:r w:rsidRPr="002643C0">
        <w:rPr>
          <w:rFonts w:ascii="Times New Roman" w:hAnsi="Times New Roman" w:cs="Times New Roman"/>
          <w:sz w:val="24"/>
          <w:szCs w:val="24"/>
        </w:rPr>
        <w:t xml:space="preserve"> естественно – математического направления, </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sz w:val="24"/>
          <w:szCs w:val="24"/>
        </w:rPr>
        <w:t>10б</w:t>
      </w:r>
      <w:r w:rsidR="005E3907">
        <w:rPr>
          <w:rFonts w:ascii="Times New Roman" w:hAnsi="Times New Roman" w:cs="Times New Roman"/>
          <w:sz w:val="24"/>
          <w:szCs w:val="24"/>
        </w:rPr>
        <w:t>, 11б</w:t>
      </w:r>
      <w:r w:rsidRPr="002643C0">
        <w:rPr>
          <w:rFonts w:ascii="Times New Roman" w:hAnsi="Times New Roman" w:cs="Times New Roman"/>
          <w:sz w:val="24"/>
          <w:szCs w:val="24"/>
        </w:rPr>
        <w:t xml:space="preserve"> класс</w:t>
      </w:r>
      <w:r w:rsidR="00CB4E2B">
        <w:rPr>
          <w:rFonts w:ascii="Times New Roman" w:hAnsi="Times New Roman" w:cs="Times New Roman"/>
          <w:sz w:val="24"/>
          <w:szCs w:val="24"/>
        </w:rPr>
        <w:t>ы</w:t>
      </w:r>
      <w:r w:rsidRPr="002643C0">
        <w:rPr>
          <w:rFonts w:ascii="Times New Roman" w:hAnsi="Times New Roman" w:cs="Times New Roman"/>
          <w:sz w:val="24"/>
          <w:szCs w:val="24"/>
        </w:rPr>
        <w:t xml:space="preserve"> – общественно-гуманитарного направления. Профильное обучение ведется за счет вариативной части Рабочего учебного плана на основании ГОСО. </w:t>
      </w:r>
    </w:p>
    <w:p w:rsidR="005E3907" w:rsidRPr="00CB4E2B" w:rsidRDefault="005E3907" w:rsidP="00CD20E1">
      <w:pPr>
        <w:spacing w:after="0"/>
        <w:jc w:val="both"/>
        <w:rPr>
          <w:rFonts w:ascii="Times New Roman" w:hAnsi="Times New Roman" w:cs="Times New Roman"/>
          <w:bCs/>
          <w:sz w:val="24"/>
          <w:szCs w:val="24"/>
          <w:lang w:val="kk-KZ"/>
        </w:rPr>
      </w:pPr>
      <w:r w:rsidRPr="00CB4E2B">
        <w:rPr>
          <w:rFonts w:ascii="Times New Roman" w:hAnsi="Times New Roman" w:cs="Times New Roman"/>
          <w:bCs/>
          <w:sz w:val="24"/>
          <w:szCs w:val="24"/>
        </w:rPr>
        <w:t xml:space="preserve"> Предметы по выбору: Углубленный уровень –по 3 часа на предмет</w:t>
      </w:r>
    </w:p>
    <w:p w:rsidR="005E3907" w:rsidRPr="00CB4E2B" w:rsidRDefault="005E3907" w:rsidP="00CD20E1">
      <w:pPr>
        <w:pStyle w:val="af2"/>
        <w:shd w:val="clear" w:color="auto" w:fill="FFFFFF"/>
        <w:spacing w:before="0" w:after="0" w:line="276" w:lineRule="auto"/>
        <w:jc w:val="both"/>
        <w:rPr>
          <w:rFonts w:eastAsia="Calibri"/>
        </w:rPr>
      </w:pPr>
      <w:r w:rsidRPr="00CB4E2B">
        <w:rPr>
          <w:rFonts w:eastAsia="Calibri"/>
        </w:rPr>
        <w:t>Согласно выбору учащихся и их родителей в 10-х классах были определены предметы для углубленного изучения:</w:t>
      </w:r>
    </w:p>
    <w:p w:rsidR="005E3907" w:rsidRPr="00CB4E2B" w:rsidRDefault="005E3907" w:rsidP="00CD20E1">
      <w:pPr>
        <w:pStyle w:val="af2"/>
        <w:shd w:val="clear" w:color="auto" w:fill="FFFFFF"/>
        <w:spacing w:before="0" w:after="0" w:line="276" w:lineRule="auto"/>
        <w:jc w:val="both"/>
        <w:rPr>
          <w:rFonts w:eastAsia="Calibri"/>
        </w:rPr>
      </w:pPr>
      <w:r w:rsidRPr="00CB4E2B">
        <w:rPr>
          <w:rFonts w:eastAsia="Calibri"/>
        </w:rPr>
        <w:t xml:space="preserve">10 «А» класс- Физика/Химия;   География/Биология.  </w:t>
      </w:r>
    </w:p>
    <w:p w:rsidR="005E3907" w:rsidRPr="00CB4E2B" w:rsidRDefault="005E3907" w:rsidP="00CD20E1">
      <w:pPr>
        <w:pStyle w:val="af2"/>
        <w:shd w:val="clear" w:color="auto" w:fill="FFFFFF"/>
        <w:spacing w:before="0" w:after="0" w:line="276" w:lineRule="auto"/>
        <w:jc w:val="both"/>
        <w:rPr>
          <w:bCs/>
        </w:rPr>
      </w:pPr>
      <w:r w:rsidRPr="00CB4E2B">
        <w:rPr>
          <w:rFonts w:eastAsia="Calibri"/>
        </w:rPr>
        <w:t xml:space="preserve">10 «Б» класс - История   и География/ Основы права  </w:t>
      </w:r>
    </w:p>
    <w:p w:rsidR="005E3907" w:rsidRPr="00CB4E2B" w:rsidRDefault="005E3907" w:rsidP="00CD20E1">
      <w:pPr>
        <w:spacing w:after="0"/>
        <w:jc w:val="both"/>
        <w:rPr>
          <w:rFonts w:ascii="Times New Roman" w:hAnsi="Times New Roman" w:cs="Times New Roman"/>
          <w:bCs/>
          <w:sz w:val="24"/>
          <w:szCs w:val="24"/>
        </w:rPr>
      </w:pPr>
      <w:r w:rsidRPr="00CB4E2B">
        <w:rPr>
          <w:rFonts w:ascii="Times New Roman" w:hAnsi="Times New Roman" w:cs="Times New Roman"/>
          <w:bCs/>
          <w:sz w:val="24"/>
          <w:szCs w:val="24"/>
        </w:rPr>
        <w:t>Стандартный уровень- 4 часа (по 2 часа на предмет)</w:t>
      </w:r>
    </w:p>
    <w:p w:rsidR="005E3907" w:rsidRPr="00CB4E2B" w:rsidRDefault="005E3907" w:rsidP="00CD20E1">
      <w:pPr>
        <w:spacing w:after="0"/>
        <w:jc w:val="both"/>
        <w:rPr>
          <w:rFonts w:ascii="Times New Roman" w:hAnsi="Times New Roman" w:cs="Times New Roman"/>
          <w:bCs/>
          <w:sz w:val="24"/>
          <w:szCs w:val="24"/>
        </w:rPr>
      </w:pPr>
      <w:r w:rsidRPr="00CB4E2B">
        <w:rPr>
          <w:rFonts w:ascii="Times New Roman" w:hAnsi="Times New Roman" w:cs="Times New Roman"/>
          <w:bCs/>
          <w:sz w:val="24"/>
          <w:szCs w:val="24"/>
        </w:rPr>
        <w:t>10 «А» класс - Основы права</w:t>
      </w:r>
    </w:p>
    <w:p w:rsidR="005E3907" w:rsidRPr="00CB4E2B" w:rsidRDefault="005E3907" w:rsidP="00CD20E1">
      <w:pPr>
        <w:spacing w:after="0"/>
        <w:jc w:val="both"/>
        <w:rPr>
          <w:rFonts w:ascii="Times New Roman" w:hAnsi="Times New Roman" w:cs="Times New Roman"/>
          <w:bCs/>
          <w:sz w:val="24"/>
          <w:szCs w:val="24"/>
        </w:rPr>
      </w:pPr>
      <w:r w:rsidRPr="00CB4E2B">
        <w:rPr>
          <w:rFonts w:ascii="Times New Roman" w:hAnsi="Times New Roman" w:cs="Times New Roman"/>
          <w:bCs/>
          <w:sz w:val="24"/>
          <w:szCs w:val="24"/>
        </w:rPr>
        <w:t>10 «Б» класс - Физика</w:t>
      </w:r>
    </w:p>
    <w:p w:rsidR="005E3907" w:rsidRDefault="005E3907" w:rsidP="00CD20E1">
      <w:pPr>
        <w:pStyle w:val="af2"/>
        <w:shd w:val="clear" w:color="auto" w:fill="FFFFFF"/>
        <w:spacing w:before="0" w:after="0" w:line="276" w:lineRule="auto"/>
        <w:jc w:val="both"/>
        <w:rPr>
          <w:bCs/>
        </w:rPr>
      </w:pPr>
      <w:r w:rsidRPr="00CB4E2B">
        <w:rPr>
          <w:bCs/>
        </w:rPr>
        <w:t>2. Профильное обучение «Основы производства» -по 3 часа на класс. Обучение на базе Хромтауского горно-технического колледжа по специальности: «Автослесарь», «Повар».</w:t>
      </w:r>
    </w:p>
    <w:p w:rsidR="007F73CC" w:rsidRPr="007F73CC" w:rsidRDefault="007F73CC" w:rsidP="00CD20E1">
      <w:pPr>
        <w:spacing w:after="0"/>
        <w:jc w:val="center"/>
        <w:rPr>
          <w:rFonts w:ascii="Times New Roman" w:hAnsi="Times New Roman" w:cs="Times New Roman"/>
          <w:bCs/>
          <w:sz w:val="24"/>
          <w:szCs w:val="24"/>
        </w:rPr>
      </w:pPr>
      <w:r w:rsidRPr="007F73CC">
        <w:rPr>
          <w:rFonts w:ascii="Times New Roman" w:hAnsi="Times New Roman" w:cs="Times New Roman"/>
          <w:bCs/>
          <w:sz w:val="24"/>
          <w:szCs w:val="24"/>
        </w:rPr>
        <w:t>Предметы по выбору из инвариативного компонента:</w:t>
      </w:r>
      <w:r w:rsidRPr="007F73CC">
        <w:rPr>
          <w:rFonts w:ascii="Times New Roman" w:hAnsi="Times New Roman" w:cs="Times New Roman"/>
          <w:bCs/>
          <w:sz w:val="24"/>
          <w:szCs w:val="24"/>
          <w:lang w:val="kk-KZ"/>
        </w:rPr>
        <w:t xml:space="preserve"> </w:t>
      </w:r>
      <w:r w:rsidRPr="007F73CC">
        <w:rPr>
          <w:rFonts w:ascii="Times New Roman" w:hAnsi="Times New Roman" w:cs="Times New Roman"/>
          <w:bCs/>
          <w:sz w:val="24"/>
          <w:szCs w:val="24"/>
        </w:rPr>
        <w:t xml:space="preserve">8 часов, в год- 272часов. </w:t>
      </w:r>
    </w:p>
    <w:p w:rsidR="007F73CC" w:rsidRPr="007F73CC" w:rsidRDefault="007F73CC" w:rsidP="00CD20E1">
      <w:pPr>
        <w:pStyle w:val="af"/>
        <w:spacing w:after="0"/>
        <w:ind w:left="0"/>
        <w:jc w:val="both"/>
        <w:rPr>
          <w:rFonts w:ascii="Times New Roman" w:hAnsi="Times New Roman"/>
          <w:bCs/>
          <w:sz w:val="24"/>
          <w:szCs w:val="24"/>
        </w:rPr>
      </w:pPr>
      <w:r w:rsidRPr="007F73CC">
        <w:rPr>
          <w:rFonts w:ascii="Times New Roman" w:hAnsi="Times New Roman"/>
          <w:bCs/>
          <w:sz w:val="24"/>
          <w:szCs w:val="24"/>
        </w:rPr>
        <w:t>10 «А» класс - «В потоке истории» – 2 часа</w:t>
      </w:r>
      <w:r w:rsidRPr="007F73CC">
        <w:rPr>
          <w:rFonts w:ascii="Times New Roman" w:hAnsi="Times New Roman"/>
          <w:bCs/>
          <w:sz w:val="24"/>
          <w:szCs w:val="24"/>
          <w:lang w:val="kk-KZ"/>
        </w:rPr>
        <w:t xml:space="preserve"> </w:t>
      </w:r>
      <w:r w:rsidRPr="007F73CC">
        <w:rPr>
          <w:rFonts w:ascii="Times New Roman" w:hAnsi="Times New Roman"/>
          <w:bCs/>
          <w:sz w:val="24"/>
          <w:szCs w:val="24"/>
        </w:rPr>
        <w:t>(Основная цель программы представить исторические события прошлого и настоящего через призму биографий и исторических данных общественных, политических, культурных деятелей Казахстана).</w:t>
      </w:r>
    </w:p>
    <w:p w:rsidR="007F73CC" w:rsidRPr="007F73CC" w:rsidRDefault="007F73CC" w:rsidP="00CD20E1">
      <w:pPr>
        <w:pStyle w:val="af2"/>
        <w:spacing w:before="0" w:after="0" w:line="276" w:lineRule="auto"/>
        <w:jc w:val="both"/>
        <w:rPr>
          <w:bCs/>
          <w:lang w:val="kk-KZ"/>
        </w:rPr>
      </w:pPr>
      <w:r w:rsidRPr="007F73CC">
        <w:rPr>
          <w:bCs/>
        </w:rPr>
        <w:t>10 «Б» класс – «</w:t>
      </w:r>
      <w:r w:rsidRPr="007F73CC">
        <w:rPr>
          <w:bCs/>
          <w:lang w:val="en-US"/>
        </w:rPr>
        <w:t>Let</w:t>
      </w:r>
      <w:r w:rsidRPr="007F73CC">
        <w:rPr>
          <w:bCs/>
        </w:rPr>
        <w:t>`</w:t>
      </w:r>
      <w:r w:rsidRPr="007F73CC">
        <w:rPr>
          <w:bCs/>
          <w:lang w:val="en-US"/>
        </w:rPr>
        <w:t>s</w:t>
      </w:r>
      <w:r w:rsidRPr="007F73CC">
        <w:rPr>
          <w:bCs/>
        </w:rPr>
        <w:t xml:space="preserve"> </w:t>
      </w:r>
      <w:r w:rsidRPr="007F73CC">
        <w:rPr>
          <w:bCs/>
          <w:lang w:val="en-US"/>
        </w:rPr>
        <w:t>Speak</w:t>
      </w:r>
      <w:r w:rsidRPr="007F73CC">
        <w:rPr>
          <w:bCs/>
        </w:rPr>
        <w:t xml:space="preserve"> </w:t>
      </w:r>
      <w:r w:rsidRPr="007F73CC">
        <w:rPr>
          <w:bCs/>
          <w:lang w:val="en-US"/>
        </w:rPr>
        <w:t>English</w:t>
      </w:r>
      <w:r w:rsidRPr="007F73CC">
        <w:rPr>
          <w:bCs/>
        </w:rPr>
        <w:t xml:space="preserve">»-2 </w:t>
      </w:r>
      <w:r w:rsidRPr="007F73CC">
        <w:rPr>
          <w:bCs/>
          <w:lang w:val="kk-KZ"/>
        </w:rPr>
        <w:t xml:space="preserve">часа (Программа </w:t>
      </w:r>
      <w:r w:rsidRPr="007F73CC">
        <w:rPr>
          <w:color w:val="000000"/>
        </w:rPr>
        <w:t xml:space="preserve">обеспечивает углублённое изучение понятий, рассматриваемых в основном курсе; применение сформированных навыков в устной речи;  </w:t>
      </w:r>
      <w:r w:rsidRPr="007F73CC">
        <w:rPr>
          <w:color w:val="000000"/>
        </w:rPr>
        <w:lastRenderedPageBreak/>
        <w:t>ориентирован   на расширение словарного и структурного запаса,  на овладение способами речевого поведения в разнообразных жизненных ситуациях и при решении разнообразных проблем).</w:t>
      </w:r>
    </w:p>
    <w:p w:rsidR="007F73CC" w:rsidRPr="007F73CC" w:rsidRDefault="007F73CC" w:rsidP="00CD20E1">
      <w:pPr>
        <w:pStyle w:val="af2"/>
        <w:shd w:val="clear" w:color="auto" w:fill="FFFFFF"/>
        <w:spacing w:before="0" w:after="0" w:line="276" w:lineRule="auto"/>
        <w:jc w:val="both"/>
      </w:pPr>
      <w:r w:rsidRPr="007F73CC">
        <w:rPr>
          <w:bCs/>
        </w:rPr>
        <w:t>10  «А»,  10 «Б» классы -«Грамотность чтения.</w:t>
      </w:r>
      <w:r w:rsidRPr="007F73CC">
        <w:rPr>
          <w:rFonts w:eastAsiaTheme="minorHAnsi"/>
          <w:color w:val="000000"/>
          <w:lang w:eastAsia="en-US"/>
        </w:rPr>
        <w:t xml:space="preserve"> Учимся читать и понимать текст</w:t>
      </w:r>
      <w:r w:rsidRPr="007F73CC">
        <w:rPr>
          <w:bCs/>
        </w:rPr>
        <w:t>» – 2 часа. (Программа предусматривает работу по развитию и</w:t>
      </w:r>
      <w:r w:rsidRPr="007F73CC">
        <w:t xml:space="preserve"> формированию умений смыслового чтения обучающихся, развитию навыков работы с содержащейся в тексте информацией в процессе чтения соответствующих возрасту литературных, учебных, научно-познавательных текстов, инструкций посредством консолидации возможностей всех без исключения учебных предметов). </w:t>
      </w:r>
    </w:p>
    <w:p w:rsidR="007F73CC" w:rsidRPr="007F73CC" w:rsidRDefault="007F73CC" w:rsidP="00CD20E1">
      <w:pPr>
        <w:pStyle w:val="af2"/>
        <w:shd w:val="clear" w:color="auto" w:fill="FFFFFF"/>
        <w:spacing w:before="0" w:after="0" w:line="276" w:lineRule="auto"/>
        <w:jc w:val="both"/>
      </w:pPr>
      <w:r w:rsidRPr="007F73CC">
        <w:rPr>
          <w:bCs/>
        </w:rPr>
        <w:t xml:space="preserve">10  «А», 10 «Б» классы: </w:t>
      </w:r>
      <w:r w:rsidRPr="007F73CC">
        <w:t xml:space="preserve"> Начальная военная и технологическая подготовка (учебно-полевые сборы)  - 2 часа.</w:t>
      </w:r>
    </w:p>
    <w:p w:rsidR="005E3907" w:rsidRPr="007F73CC" w:rsidRDefault="005E3907" w:rsidP="00CD20E1">
      <w:pPr>
        <w:spacing w:after="0"/>
        <w:jc w:val="center"/>
        <w:rPr>
          <w:rFonts w:ascii="Times New Roman" w:hAnsi="Times New Roman" w:cs="Times New Roman"/>
          <w:bCs/>
          <w:sz w:val="24"/>
          <w:szCs w:val="24"/>
        </w:rPr>
      </w:pPr>
      <w:r w:rsidRPr="007F73CC">
        <w:rPr>
          <w:rFonts w:ascii="Times New Roman" w:hAnsi="Times New Roman" w:cs="Times New Roman"/>
          <w:bCs/>
          <w:sz w:val="24"/>
          <w:szCs w:val="24"/>
        </w:rPr>
        <w:t>Вариативный компонент  среднего образования 11х классов:</w:t>
      </w:r>
    </w:p>
    <w:p w:rsidR="005E3907" w:rsidRPr="00CB4E2B" w:rsidRDefault="005E3907" w:rsidP="00CD20E1">
      <w:pPr>
        <w:spacing w:after="0"/>
        <w:rPr>
          <w:rFonts w:ascii="Times New Roman" w:hAnsi="Times New Roman" w:cs="Times New Roman"/>
          <w:bCs/>
          <w:sz w:val="24"/>
          <w:szCs w:val="24"/>
        </w:rPr>
      </w:pPr>
      <w:r w:rsidRPr="00CB4E2B">
        <w:rPr>
          <w:rFonts w:ascii="Times New Roman" w:hAnsi="Times New Roman" w:cs="Times New Roman"/>
          <w:bCs/>
          <w:sz w:val="24"/>
          <w:szCs w:val="24"/>
        </w:rPr>
        <w:t xml:space="preserve"> Углубленный уровень – 6 часов (по 3 часа на предмет)</w:t>
      </w:r>
    </w:p>
    <w:p w:rsidR="005E3907" w:rsidRPr="00CB4E2B" w:rsidRDefault="005E3907" w:rsidP="00CD20E1">
      <w:pPr>
        <w:spacing w:after="0"/>
        <w:rPr>
          <w:rFonts w:ascii="Times New Roman" w:eastAsia="Calibri" w:hAnsi="Times New Roman" w:cs="Times New Roman"/>
          <w:sz w:val="24"/>
          <w:szCs w:val="24"/>
        </w:rPr>
      </w:pPr>
      <w:r w:rsidRPr="00CB4E2B">
        <w:rPr>
          <w:rFonts w:ascii="Times New Roman" w:hAnsi="Times New Roman" w:cs="Times New Roman"/>
          <w:bCs/>
          <w:sz w:val="24"/>
          <w:szCs w:val="24"/>
        </w:rPr>
        <w:t xml:space="preserve"> 11 «А» класс- </w:t>
      </w:r>
      <w:r w:rsidRPr="00CB4E2B">
        <w:rPr>
          <w:rFonts w:ascii="Times New Roman" w:eastAsia="Calibri" w:hAnsi="Times New Roman" w:cs="Times New Roman"/>
          <w:sz w:val="24"/>
          <w:szCs w:val="24"/>
        </w:rPr>
        <w:t>Физика/химия   и география/биология.</w:t>
      </w:r>
    </w:p>
    <w:p w:rsidR="005E3907" w:rsidRPr="00CB4E2B" w:rsidRDefault="005E3907" w:rsidP="00CD20E1">
      <w:pPr>
        <w:spacing w:after="0"/>
        <w:rPr>
          <w:rFonts w:ascii="Times New Roman" w:eastAsia="Calibri" w:hAnsi="Times New Roman" w:cs="Times New Roman"/>
          <w:sz w:val="24"/>
          <w:szCs w:val="24"/>
        </w:rPr>
      </w:pPr>
      <w:r w:rsidRPr="00CB4E2B">
        <w:rPr>
          <w:rFonts w:ascii="Times New Roman" w:eastAsia="Calibri" w:hAnsi="Times New Roman" w:cs="Times New Roman"/>
          <w:sz w:val="24"/>
          <w:szCs w:val="24"/>
        </w:rPr>
        <w:t xml:space="preserve"> 11 «Б» класс- История и география/ основы права.</w:t>
      </w:r>
    </w:p>
    <w:p w:rsidR="005E3907" w:rsidRPr="00CB4E2B" w:rsidRDefault="005E3907" w:rsidP="00CD20E1">
      <w:pPr>
        <w:spacing w:after="0"/>
        <w:rPr>
          <w:rFonts w:ascii="Times New Roman" w:eastAsia="Calibri" w:hAnsi="Times New Roman" w:cs="Times New Roman"/>
          <w:sz w:val="24"/>
          <w:szCs w:val="24"/>
        </w:rPr>
      </w:pPr>
      <w:r w:rsidRPr="00CB4E2B">
        <w:rPr>
          <w:rFonts w:ascii="Times New Roman" w:eastAsia="Calibri" w:hAnsi="Times New Roman" w:cs="Times New Roman"/>
          <w:sz w:val="24"/>
          <w:szCs w:val="24"/>
        </w:rPr>
        <w:t>Стандартный уровень-4 часа  (по 2 часа на предмет)</w:t>
      </w:r>
    </w:p>
    <w:p w:rsidR="005E3907" w:rsidRPr="00CB4E2B" w:rsidRDefault="005E3907" w:rsidP="00CD20E1">
      <w:pPr>
        <w:spacing w:after="0"/>
        <w:rPr>
          <w:rFonts w:ascii="Times New Roman" w:eastAsia="Calibri" w:hAnsi="Times New Roman" w:cs="Times New Roman"/>
          <w:sz w:val="24"/>
          <w:szCs w:val="24"/>
        </w:rPr>
      </w:pPr>
      <w:r w:rsidRPr="00CB4E2B">
        <w:rPr>
          <w:rFonts w:ascii="Times New Roman" w:eastAsia="Calibri" w:hAnsi="Times New Roman" w:cs="Times New Roman"/>
          <w:sz w:val="24"/>
          <w:szCs w:val="24"/>
        </w:rPr>
        <w:t>11 «А» класс  -Основы права</w:t>
      </w:r>
    </w:p>
    <w:p w:rsidR="005E3907" w:rsidRPr="00CB4E2B" w:rsidRDefault="005E3907" w:rsidP="00CD20E1">
      <w:pPr>
        <w:spacing w:after="0"/>
        <w:rPr>
          <w:rFonts w:ascii="Times New Roman" w:hAnsi="Times New Roman" w:cs="Times New Roman"/>
          <w:sz w:val="24"/>
          <w:szCs w:val="24"/>
        </w:rPr>
      </w:pPr>
      <w:r w:rsidRPr="00CB4E2B">
        <w:rPr>
          <w:rFonts w:ascii="Times New Roman" w:eastAsia="Calibri" w:hAnsi="Times New Roman" w:cs="Times New Roman"/>
          <w:sz w:val="24"/>
          <w:szCs w:val="24"/>
        </w:rPr>
        <w:t xml:space="preserve">11 «Б» класс  - Биология </w:t>
      </w:r>
    </w:p>
    <w:p w:rsidR="005E3907" w:rsidRPr="00CB4E2B" w:rsidRDefault="005E3907" w:rsidP="00CD20E1">
      <w:pPr>
        <w:spacing w:after="0"/>
        <w:jc w:val="both"/>
        <w:rPr>
          <w:rFonts w:ascii="Times New Roman" w:hAnsi="Times New Roman" w:cs="Times New Roman"/>
          <w:bCs/>
          <w:sz w:val="24"/>
          <w:szCs w:val="24"/>
        </w:rPr>
      </w:pPr>
      <w:r w:rsidRPr="00CB4E2B">
        <w:rPr>
          <w:rFonts w:ascii="Times New Roman" w:hAnsi="Times New Roman" w:cs="Times New Roman"/>
          <w:bCs/>
          <w:sz w:val="24"/>
          <w:szCs w:val="24"/>
        </w:rPr>
        <w:t>Профильное обучение «Основы производства» по 2,5 часа на класс. Обучение на базе Хромтауского горно-технического колледжа по специальности: «Автослесарь», «Повар».</w:t>
      </w:r>
    </w:p>
    <w:p w:rsidR="007F73CC" w:rsidRPr="007F73CC" w:rsidRDefault="007F73CC" w:rsidP="00CD20E1">
      <w:pPr>
        <w:spacing w:after="0"/>
        <w:jc w:val="center"/>
        <w:rPr>
          <w:rFonts w:ascii="Times New Roman" w:hAnsi="Times New Roman" w:cs="Times New Roman"/>
          <w:color w:val="FF0000"/>
          <w:sz w:val="24"/>
          <w:szCs w:val="24"/>
        </w:rPr>
      </w:pPr>
      <w:r w:rsidRPr="007F73CC">
        <w:rPr>
          <w:rFonts w:ascii="Times New Roman" w:hAnsi="Times New Roman" w:cs="Times New Roman"/>
          <w:bCs/>
          <w:sz w:val="24"/>
          <w:szCs w:val="24"/>
        </w:rPr>
        <w:t xml:space="preserve">  Предметы по выбору из инвариативного компонента:</w:t>
      </w:r>
      <w:r w:rsidRPr="007F73CC">
        <w:rPr>
          <w:rFonts w:ascii="Times New Roman" w:hAnsi="Times New Roman" w:cs="Times New Roman"/>
          <w:bCs/>
          <w:sz w:val="24"/>
          <w:szCs w:val="24"/>
          <w:lang w:val="kk-KZ"/>
        </w:rPr>
        <w:t xml:space="preserve"> </w:t>
      </w:r>
      <w:r w:rsidRPr="007F73CC">
        <w:rPr>
          <w:rFonts w:ascii="Times New Roman" w:hAnsi="Times New Roman" w:cs="Times New Roman"/>
          <w:bCs/>
          <w:sz w:val="24"/>
          <w:szCs w:val="24"/>
        </w:rPr>
        <w:t>8 часов, в год- 272часов</w:t>
      </w:r>
    </w:p>
    <w:p w:rsidR="007F73CC" w:rsidRPr="007F73CC" w:rsidRDefault="007F73CC" w:rsidP="00CD20E1">
      <w:pPr>
        <w:pStyle w:val="c7"/>
        <w:shd w:val="clear" w:color="auto" w:fill="FFFFFF"/>
        <w:spacing w:before="0" w:beforeAutospacing="0" w:after="0" w:afterAutospacing="0" w:line="276" w:lineRule="auto"/>
        <w:jc w:val="both"/>
        <w:rPr>
          <w:rStyle w:val="c1"/>
        </w:rPr>
      </w:pPr>
      <w:r w:rsidRPr="007F73CC">
        <w:rPr>
          <w:bCs/>
        </w:rPr>
        <w:t>11 «А», 11 «Б» классы -</w:t>
      </w:r>
      <w:r w:rsidRPr="007F73CC">
        <w:t>«В потоке истории» - 4 часа (</w:t>
      </w:r>
      <w:r w:rsidRPr="007F73CC">
        <w:rPr>
          <w:bCs/>
        </w:rPr>
        <w:t>Основная цель программы представить исторические события прошлого и настоящего через призму биографий и исторических данных общественных, политических, культурных деятелей Казахстана</w:t>
      </w:r>
      <w:r w:rsidRPr="007F73CC">
        <w:t>).</w:t>
      </w:r>
    </w:p>
    <w:p w:rsidR="007F73CC" w:rsidRPr="007F73CC" w:rsidRDefault="007F73CC" w:rsidP="00CD20E1">
      <w:pPr>
        <w:pStyle w:val="af2"/>
        <w:spacing w:before="0" w:after="0" w:line="276" w:lineRule="auto"/>
        <w:jc w:val="both"/>
        <w:rPr>
          <w:bCs/>
          <w:lang w:val="kk-KZ"/>
        </w:rPr>
      </w:pPr>
      <w:r w:rsidRPr="007F73CC">
        <w:rPr>
          <w:bCs/>
        </w:rPr>
        <w:t>11 «А», 11 «Б» классы</w:t>
      </w:r>
      <w:r w:rsidR="00E96ADF">
        <w:rPr>
          <w:bCs/>
        </w:rPr>
        <w:t xml:space="preserve"> -</w:t>
      </w:r>
      <w:r w:rsidRPr="007F73CC">
        <w:rPr>
          <w:bCs/>
        </w:rPr>
        <w:t xml:space="preserve"> «</w:t>
      </w:r>
      <w:r w:rsidRPr="007F73CC">
        <w:rPr>
          <w:bCs/>
          <w:lang w:val="en-US"/>
        </w:rPr>
        <w:t>Let</w:t>
      </w:r>
      <w:r w:rsidRPr="007F73CC">
        <w:rPr>
          <w:bCs/>
        </w:rPr>
        <w:t>`</w:t>
      </w:r>
      <w:r w:rsidRPr="007F73CC">
        <w:rPr>
          <w:bCs/>
          <w:lang w:val="en-US"/>
        </w:rPr>
        <w:t>s</w:t>
      </w:r>
      <w:r w:rsidRPr="007F73CC">
        <w:rPr>
          <w:bCs/>
        </w:rPr>
        <w:t xml:space="preserve"> </w:t>
      </w:r>
      <w:r w:rsidRPr="007F73CC">
        <w:rPr>
          <w:bCs/>
          <w:lang w:val="en-US"/>
        </w:rPr>
        <w:t>Speak</w:t>
      </w:r>
      <w:r w:rsidRPr="007F73CC">
        <w:rPr>
          <w:bCs/>
        </w:rPr>
        <w:t xml:space="preserve"> </w:t>
      </w:r>
      <w:r w:rsidRPr="007F73CC">
        <w:rPr>
          <w:bCs/>
          <w:lang w:val="en-US"/>
        </w:rPr>
        <w:t>English</w:t>
      </w:r>
      <w:r w:rsidRPr="007F73CC">
        <w:rPr>
          <w:bCs/>
        </w:rPr>
        <w:t xml:space="preserve">» -2 </w:t>
      </w:r>
      <w:r w:rsidRPr="007F73CC">
        <w:rPr>
          <w:bCs/>
          <w:lang w:val="kk-KZ"/>
        </w:rPr>
        <w:t xml:space="preserve">часа (Программа </w:t>
      </w:r>
      <w:r w:rsidRPr="007F73CC">
        <w:rPr>
          <w:color w:val="000000"/>
        </w:rPr>
        <w:t>обеспечивает углублённое изучение понятий, рассматриваемых в основном курсе; применение сформированных навыков в устной речи;  ориентирован   на расширение словарного и структурного запаса,  на овладение способами речевого поведения в разнообразных жизненных ситуациях и при решении разнообразных проблем).</w:t>
      </w:r>
    </w:p>
    <w:p w:rsidR="007F73CC" w:rsidRPr="007F73CC" w:rsidRDefault="007F73CC" w:rsidP="00CD20E1">
      <w:pPr>
        <w:pStyle w:val="af2"/>
        <w:shd w:val="clear" w:color="auto" w:fill="FFFFFF"/>
        <w:spacing w:before="0" w:after="0" w:line="276" w:lineRule="auto"/>
        <w:jc w:val="both"/>
      </w:pPr>
      <w:r w:rsidRPr="007F73CC">
        <w:rPr>
          <w:bCs/>
        </w:rPr>
        <w:t>11 «А», 11 «Б» классы - «Грамотность чтения.</w:t>
      </w:r>
      <w:r w:rsidRPr="007F73CC">
        <w:rPr>
          <w:rFonts w:eastAsiaTheme="minorHAnsi"/>
          <w:color w:val="000000"/>
          <w:lang w:eastAsia="en-US"/>
        </w:rPr>
        <w:t xml:space="preserve"> Учимся читать и понимать текст</w:t>
      </w:r>
      <w:r w:rsidRPr="007F73CC">
        <w:rPr>
          <w:bCs/>
        </w:rPr>
        <w:t>» – 2 часа (Программа предусматривает работу по развитию и</w:t>
      </w:r>
      <w:r w:rsidRPr="007F73CC">
        <w:t xml:space="preserve"> формированию умений смыслового чтения обучающихся, развитию навыков работы с содержащейся в тексте информацией в процессе чтения соответствующих возрасту литературных, учебных, научно-познавательных текстов, инструкций посредством консолидации возможностей всех без исключения учебных предметов). </w:t>
      </w:r>
    </w:p>
    <w:p w:rsidR="002643C0" w:rsidRPr="00CB4E2B" w:rsidRDefault="002643C0" w:rsidP="00CD20E1">
      <w:pPr>
        <w:spacing w:after="0"/>
        <w:jc w:val="both"/>
        <w:rPr>
          <w:rFonts w:ascii="Times New Roman" w:hAnsi="Times New Roman" w:cs="Times New Roman"/>
          <w:bCs/>
          <w:sz w:val="24"/>
          <w:szCs w:val="24"/>
        </w:rPr>
      </w:pPr>
    </w:p>
    <w:p w:rsidR="002643C0" w:rsidRPr="002643C0" w:rsidRDefault="002643C0" w:rsidP="00CD20E1">
      <w:pPr>
        <w:spacing w:after="0"/>
        <w:jc w:val="both"/>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7) 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w:t>
      </w:r>
    </w:p>
    <w:p w:rsidR="002643C0" w:rsidRPr="002643C0"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Одной из задач школы является создание образовательного пространства, способствующего самореализации всех учащихся, в том числе с ограниченными возможностями в развитии. В соответствии с этой задачей целью педагогического коллектива является создание максимально благоприятных условий для всестороннего развития детей с ООП, их включённость в образовательный и воспитательный процесс.</w:t>
      </w:r>
    </w:p>
    <w:p w:rsidR="002643C0" w:rsidRPr="002643C0"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Мероприятия по реализации цели:</w:t>
      </w:r>
    </w:p>
    <w:p w:rsidR="002643C0" w:rsidRPr="002643C0"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 учёт и мониторинг детей с ООП,</w:t>
      </w:r>
    </w:p>
    <w:p w:rsidR="002643C0" w:rsidRPr="002643C0" w:rsidRDefault="002643C0" w:rsidP="00CD20E1">
      <w:pPr>
        <w:spacing w:after="0"/>
        <w:jc w:val="both"/>
        <w:textAlignment w:val="baseline"/>
        <w:rPr>
          <w:rFonts w:ascii="Times New Roman" w:hAnsi="Times New Roman" w:cs="Times New Roman"/>
          <w:sz w:val="24"/>
          <w:szCs w:val="24"/>
        </w:rPr>
      </w:pPr>
      <w:r w:rsidRPr="002643C0">
        <w:rPr>
          <w:rFonts w:ascii="Times New Roman" w:hAnsi="Times New Roman" w:cs="Times New Roman"/>
          <w:sz w:val="24"/>
          <w:szCs w:val="24"/>
        </w:rPr>
        <w:t>-коррекционно-педагогическая поддержка детей с ООП (психологическая служба, индивидуальный и дифференцированный подход на уроках),</w:t>
      </w:r>
    </w:p>
    <w:p w:rsidR="002643C0" w:rsidRPr="00E96ADF" w:rsidRDefault="002643C0" w:rsidP="00CD20E1">
      <w:pPr>
        <w:spacing w:after="0"/>
        <w:jc w:val="both"/>
        <w:textAlignment w:val="baseline"/>
        <w:rPr>
          <w:rFonts w:ascii="Times New Roman" w:hAnsi="Times New Roman" w:cs="Times New Roman"/>
          <w:sz w:val="24"/>
          <w:szCs w:val="24"/>
        </w:rPr>
      </w:pPr>
      <w:r w:rsidRPr="00E96ADF">
        <w:rPr>
          <w:rFonts w:ascii="Times New Roman" w:hAnsi="Times New Roman" w:cs="Times New Roman"/>
          <w:sz w:val="24"/>
          <w:szCs w:val="24"/>
        </w:rPr>
        <w:t>- повышение квалификации педагогов через курсовую переподготовку.</w:t>
      </w:r>
    </w:p>
    <w:p w:rsidR="00E96ADF" w:rsidRPr="00E96ADF" w:rsidRDefault="00E96ADF" w:rsidP="00CD20E1">
      <w:pPr>
        <w:spacing w:after="0"/>
        <w:jc w:val="both"/>
        <w:textAlignment w:val="baseline"/>
        <w:rPr>
          <w:rFonts w:ascii="Times New Roman" w:hAnsi="Times New Roman" w:cs="Times New Roman"/>
          <w:sz w:val="24"/>
          <w:szCs w:val="24"/>
        </w:rPr>
      </w:pPr>
      <w:r w:rsidRPr="00E96ADF">
        <w:rPr>
          <w:rFonts w:ascii="Times New Roman" w:hAnsi="Times New Roman" w:cs="Times New Roman"/>
          <w:sz w:val="24"/>
          <w:szCs w:val="24"/>
        </w:rPr>
        <w:t>В КГУ «Хромтауская ги</w:t>
      </w:r>
      <w:r w:rsidR="00F947F2">
        <w:rPr>
          <w:rFonts w:ascii="Times New Roman" w:hAnsi="Times New Roman" w:cs="Times New Roman"/>
          <w:sz w:val="24"/>
          <w:szCs w:val="24"/>
        </w:rPr>
        <w:t>м</w:t>
      </w:r>
      <w:r w:rsidRPr="00E96ADF">
        <w:rPr>
          <w:rFonts w:ascii="Times New Roman" w:hAnsi="Times New Roman" w:cs="Times New Roman"/>
          <w:sz w:val="24"/>
          <w:szCs w:val="24"/>
        </w:rPr>
        <w:t xml:space="preserve">назия №2» </w:t>
      </w:r>
      <w:r>
        <w:rPr>
          <w:rFonts w:ascii="Times New Roman" w:hAnsi="Times New Roman" w:cs="Times New Roman"/>
          <w:sz w:val="24"/>
          <w:szCs w:val="24"/>
        </w:rPr>
        <w:t>на 2021-22</w:t>
      </w:r>
      <w:r w:rsidRPr="00E96ADF">
        <w:rPr>
          <w:rFonts w:ascii="Times New Roman" w:hAnsi="Times New Roman" w:cs="Times New Roman"/>
          <w:sz w:val="24"/>
          <w:szCs w:val="24"/>
        </w:rPr>
        <w:t xml:space="preserve"> учебного года учащихся со справками ПМПК  было – 2, что составило  0,2 % от общего контингента учащихся: </w:t>
      </w:r>
      <w:r>
        <w:rPr>
          <w:rFonts w:ascii="Times New Roman" w:hAnsi="Times New Roman" w:cs="Times New Roman"/>
          <w:sz w:val="24"/>
          <w:szCs w:val="24"/>
        </w:rPr>
        <w:t>с 2019 года 5</w:t>
      </w:r>
      <w:r w:rsidRPr="00E96ADF">
        <w:rPr>
          <w:rFonts w:ascii="Times New Roman" w:hAnsi="Times New Roman" w:cs="Times New Roman"/>
          <w:sz w:val="24"/>
          <w:szCs w:val="24"/>
        </w:rPr>
        <w:t xml:space="preserve"> «А» класса Колодяжному Марку был поставлен диагноз «Инсулинозависимый  сахарный диабет»,  поэтому ученик постоянно </w:t>
      </w:r>
      <w:r w:rsidRPr="00E96ADF">
        <w:rPr>
          <w:rFonts w:ascii="Times New Roman" w:hAnsi="Times New Roman" w:cs="Times New Roman"/>
          <w:sz w:val="24"/>
          <w:szCs w:val="24"/>
        </w:rPr>
        <w:lastRenderedPageBreak/>
        <w:t xml:space="preserve">находится под наблюдением медицинской сестры школы, классного руководителя, психолога. Медицинская сестра делает инъекцию инсулина,  проводит осмотр и оказывает помощь, классный  руководитель постоянно держит его состояние на контроле, сам ученик на сегодняшний день уже знает, что ему нужно сделать, например во время урока он выходит для перекуса. </w:t>
      </w:r>
    </w:p>
    <w:p w:rsidR="00E96ADF" w:rsidRPr="00E96ADF" w:rsidRDefault="00E96ADF" w:rsidP="00CD20E1">
      <w:pPr>
        <w:spacing w:after="0"/>
        <w:jc w:val="both"/>
        <w:rPr>
          <w:rFonts w:ascii="Times New Roman" w:hAnsi="Times New Roman" w:cs="Times New Roman"/>
          <w:sz w:val="24"/>
          <w:szCs w:val="24"/>
        </w:rPr>
      </w:pPr>
      <w:r w:rsidRPr="00E96ADF">
        <w:rPr>
          <w:rFonts w:ascii="Times New Roman" w:hAnsi="Times New Roman" w:cs="Times New Roman"/>
          <w:sz w:val="24"/>
          <w:szCs w:val="24"/>
        </w:rPr>
        <w:t xml:space="preserve">          </w:t>
      </w:r>
      <w:r>
        <w:rPr>
          <w:rFonts w:ascii="Times New Roman" w:hAnsi="Times New Roman" w:cs="Times New Roman"/>
          <w:sz w:val="24"/>
          <w:szCs w:val="24"/>
        </w:rPr>
        <w:t>С</w:t>
      </w:r>
      <w:r w:rsidRPr="00E96ADF">
        <w:rPr>
          <w:rFonts w:ascii="Times New Roman" w:hAnsi="Times New Roman" w:cs="Times New Roman"/>
          <w:sz w:val="24"/>
          <w:szCs w:val="24"/>
        </w:rPr>
        <w:t xml:space="preserve"> </w:t>
      </w:r>
      <w:r>
        <w:rPr>
          <w:rFonts w:ascii="Times New Roman" w:hAnsi="Times New Roman" w:cs="Times New Roman"/>
          <w:sz w:val="24"/>
          <w:szCs w:val="24"/>
        </w:rPr>
        <w:t>2020 года</w:t>
      </w:r>
      <w:r w:rsidRPr="00E96ADF">
        <w:rPr>
          <w:rFonts w:ascii="Times New Roman" w:hAnsi="Times New Roman" w:cs="Times New Roman"/>
          <w:sz w:val="24"/>
          <w:szCs w:val="24"/>
        </w:rPr>
        <w:t xml:space="preserve"> родители </w:t>
      </w:r>
      <w:r>
        <w:rPr>
          <w:rFonts w:ascii="Times New Roman" w:hAnsi="Times New Roman" w:cs="Times New Roman"/>
          <w:sz w:val="24"/>
          <w:szCs w:val="24"/>
        </w:rPr>
        <w:t>ученицы</w:t>
      </w:r>
      <w:r w:rsidRPr="00E96ADF">
        <w:rPr>
          <w:rFonts w:ascii="Times New Roman" w:hAnsi="Times New Roman" w:cs="Times New Roman"/>
          <w:sz w:val="24"/>
          <w:szCs w:val="24"/>
        </w:rPr>
        <w:t xml:space="preserve"> 8 «А»класса Гусарова Арина  представили справку о заболевании девочки, на данный момент девочка передвигается при помощи инвалидной коляски (кабинет обучения расположен на первом этаже), её поддерживают не только учителя, но и ученики класса, по желанию ребенка и ее родителей она не переведена на надомное обучение.</w:t>
      </w:r>
    </w:p>
    <w:p w:rsidR="00E96ADF" w:rsidRPr="00E96ADF" w:rsidRDefault="00C80EF8" w:rsidP="00CD20E1">
      <w:pPr>
        <w:spacing w:after="0"/>
        <w:rPr>
          <w:rFonts w:ascii="Times New Roman" w:hAnsi="Times New Roman" w:cs="Times New Roman"/>
          <w:sz w:val="24"/>
          <w:szCs w:val="24"/>
        </w:rPr>
      </w:pPr>
      <w:r>
        <w:rPr>
          <w:rFonts w:ascii="Times New Roman" w:hAnsi="Times New Roman" w:cs="Times New Roman"/>
          <w:sz w:val="24"/>
          <w:szCs w:val="24"/>
        </w:rPr>
        <w:tab/>
      </w:r>
      <w:r w:rsidR="00E96ADF" w:rsidRPr="00E96ADF">
        <w:rPr>
          <w:rFonts w:ascii="Times New Roman" w:hAnsi="Times New Roman" w:cs="Times New Roman"/>
          <w:sz w:val="24"/>
          <w:szCs w:val="24"/>
        </w:rPr>
        <w:t>Согласно заключениям ПМПК учащиеся с ООП обучаются по Типовым общеобразовательным программам.</w:t>
      </w:r>
      <w:r>
        <w:rPr>
          <w:rFonts w:ascii="Times New Roman" w:hAnsi="Times New Roman" w:cs="Times New Roman"/>
          <w:sz w:val="24"/>
          <w:szCs w:val="24"/>
        </w:rPr>
        <w:t xml:space="preserve"> </w:t>
      </w:r>
      <w:r w:rsidR="00E96ADF" w:rsidRPr="00E96ADF">
        <w:rPr>
          <w:rFonts w:ascii="Times New Roman" w:hAnsi="Times New Roman" w:cs="Times New Roman"/>
          <w:sz w:val="24"/>
          <w:szCs w:val="24"/>
        </w:rPr>
        <w:t xml:space="preserve">Созданы условия безбарьерной среды:  имеется  пандус, тактильные дорожки. </w:t>
      </w:r>
    </w:p>
    <w:p w:rsidR="00184BBE" w:rsidRDefault="00184BBE" w:rsidP="00CD20E1">
      <w:pPr>
        <w:spacing w:after="0"/>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3779520</wp:posOffset>
            </wp:positionH>
            <wp:positionV relativeFrom="paragraph">
              <wp:posOffset>86360</wp:posOffset>
            </wp:positionV>
            <wp:extent cx="2136775" cy="3228340"/>
            <wp:effectExtent l="19050" t="0" r="0" b="0"/>
            <wp:wrapTight wrapText="bothSides">
              <wp:wrapPolygon edited="0">
                <wp:start x="-193" y="0"/>
                <wp:lineTo x="-193" y="21413"/>
                <wp:lineTo x="21568" y="21413"/>
                <wp:lineTo x="21568" y="0"/>
                <wp:lineTo x="-193" y="0"/>
              </wp:wrapPolygon>
            </wp:wrapTight>
            <wp:docPr id="5" name="Рисунок 2" descr="C:\Users\Метод кабинет\Desktop\фото для портфолио\WhatsApp Image 2021-11-18 at 15.40.39.jpeg"/>
            <wp:cNvGraphicFramePr/>
            <a:graphic xmlns:a="http://schemas.openxmlformats.org/drawingml/2006/main">
              <a:graphicData uri="http://schemas.openxmlformats.org/drawingml/2006/picture">
                <pic:pic xmlns:pic="http://schemas.openxmlformats.org/drawingml/2006/picture">
                  <pic:nvPicPr>
                    <pic:cNvPr id="3" name="Picture 3" descr="C:\Users\Метод кабинет\Desktop\фото для портфолио\WhatsApp Image 2021-11-18 at 15.40.39.jpeg"/>
                    <pic:cNvPicPr>
                      <a:picLocks noChangeAspect="1" noChangeArrowheads="1"/>
                    </pic:cNvPicPr>
                  </pic:nvPicPr>
                  <pic:blipFill>
                    <a:blip r:embed="rId43"/>
                    <a:srcRect l="15405" t="6637" r="35509" b="39157"/>
                    <a:stretch>
                      <a:fillRect/>
                    </a:stretch>
                  </pic:blipFill>
                  <pic:spPr bwMode="auto">
                    <a:xfrm>
                      <a:off x="0" y="0"/>
                      <a:ext cx="2136775" cy="3228340"/>
                    </a:xfrm>
                    <a:prstGeom prst="rect">
                      <a:avLst/>
                    </a:prstGeom>
                    <a:noFill/>
                  </pic:spPr>
                </pic:pic>
              </a:graphicData>
            </a:graphic>
          </wp:anchor>
        </w:drawing>
      </w: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234950</wp:posOffset>
            </wp:positionH>
            <wp:positionV relativeFrom="paragraph">
              <wp:posOffset>68580</wp:posOffset>
            </wp:positionV>
            <wp:extent cx="3180715" cy="2426970"/>
            <wp:effectExtent l="19050" t="0" r="635" b="0"/>
            <wp:wrapSquare wrapText="bothSides"/>
            <wp:docPr id="3" name="Рисунок 1" descr="C:\Users\Метод кабинет\Desktop\фото для портфолио\WhatsApp Image 2021-11-18 at 15.50.23.jpeg"/>
            <wp:cNvGraphicFramePr/>
            <a:graphic xmlns:a="http://schemas.openxmlformats.org/drawingml/2006/main">
              <a:graphicData uri="http://schemas.openxmlformats.org/drawingml/2006/picture">
                <pic:pic xmlns:pic="http://schemas.openxmlformats.org/drawingml/2006/picture">
                  <pic:nvPicPr>
                    <pic:cNvPr id="2" name="Picture 2" descr="C:\Users\Метод кабинет\Desktop\фото для портфолио\WhatsApp Image 2021-11-18 at 15.50.23.jpeg"/>
                    <pic:cNvPicPr>
                      <a:picLocks noChangeAspect="1" noChangeArrowheads="1"/>
                    </pic:cNvPicPr>
                  </pic:nvPicPr>
                  <pic:blipFill>
                    <a:blip r:embed="rId44"/>
                    <a:srcRect l="52930" t="51562" r="781" b="17969"/>
                    <a:stretch>
                      <a:fillRect/>
                    </a:stretch>
                  </pic:blipFill>
                  <pic:spPr bwMode="auto">
                    <a:xfrm>
                      <a:off x="0" y="0"/>
                      <a:ext cx="3180715" cy="2426970"/>
                    </a:xfrm>
                    <a:prstGeom prst="rect">
                      <a:avLst/>
                    </a:prstGeom>
                    <a:noFill/>
                  </pic:spPr>
                </pic:pic>
              </a:graphicData>
            </a:graphic>
          </wp:anchor>
        </w:drawing>
      </w: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184BBE" w:rsidRDefault="00184BBE" w:rsidP="00CD20E1">
      <w:pPr>
        <w:spacing w:after="0"/>
        <w:jc w:val="both"/>
        <w:textAlignment w:val="baseline"/>
        <w:rPr>
          <w:rFonts w:ascii="Times New Roman" w:hAnsi="Times New Roman" w:cs="Times New Roman"/>
          <w:sz w:val="24"/>
          <w:szCs w:val="24"/>
        </w:rPr>
      </w:pPr>
    </w:p>
    <w:p w:rsidR="00E96ADF" w:rsidRPr="00E96ADF" w:rsidRDefault="00E96ADF" w:rsidP="00CD20E1">
      <w:pPr>
        <w:spacing w:after="0"/>
        <w:jc w:val="both"/>
        <w:textAlignment w:val="baseline"/>
        <w:rPr>
          <w:rFonts w:ascii="Times New Roman" w:hAnsi="Times New Roman" w:cs="Times New Roman"/>
          <w:sz w:val="24"/>
          <w:szCs w:val="24"/>
        </w:rPr>
      </w:pPr>
      <w:r w:rsidRPr="00E96ADF">
        <w:rPr>
          <w:rFonts w:ascii="Times New Roman" w:hAnsi="Times New Roman" w:cs="Times New Roman"/>
          <w:sz w:val="24"/>
          <w:szCs w:val="24"/>
        </w:rPr>
        <w:t>В школе ведется работа по формированию толерантного отношения в обществе к детям – инвалидам и их проблемам. Классными руководителями, психологами проводятся тематические классные часы. Обучающиеся с ООП  активно включены в общеобразовательный и воспитательный процесс школы.</w:t>
      </w:r>
    </w:p>
    <w:p w:rsidR="00184BBE" w:rsidRDefault="00184BBE" w:rsidP="00CD20E1">
      <w:pPr>
        <w:jc w:val="both"/>
        <w:textAlignment w:val="baseline"/>
        <w:rPr>
          <w:rFonts w:ascii="Times New Roman" w:hAnsi="Times New Roman" w:cs="Times New Roman"/>
          <w:sz w:val="24"/>
          <w:szCs w:val="24"/>
        </w:rPr>
      </w:pPr>
    </w:p>
    <w:p w:rsidR="00E96ADF" w:rsidRDefault="00B574FE" w:rsidP="00CD20E1">
      <w:pPr>
        <w:jc w:val="both"/>
        <w:textAlignment w:val="baseline"/>
        <w:rPr>
          <w:rFonts w:ascii="Times New Roman" w:hAnsi="Times New Roman" w:cs="Times New Roman"/>
          <w:sz w:val="24"/>
          <w:szCs w:val="24"/>
        </w:rPr>
      </w:pPr>
      <w:r>
        <w:rPr>
          <w:rFonts w:ascii="Times New Roman" w:hAnsi="Times New Roman" w:cs="Times New Roman"/>
          <w:sz w:val="24"/>
          <w:szCs w:val="24"/>
        </w:rPr>
        <w:t>В течение 2021-2022 учебного года к</w:t>
      </w:r>
      <w:r w:rsidR="00E96ADF" w:rsidRPr="00E96ADF">
        <w:rPr>
          <w:rFonts w:ascii="Times New Roman" w:hAnsi="Times New Roman" w:cs="Times New Roman"/>
          <w:sz w:val="24"/>
          <w:szCs w:val="24"/>
        </w:rPr>
        <w:t>урсы повышения квалификации педагогов по инклюзивному образованию</w:t>
      </w:r>
      <w:r>
        <w:rPr>
          <w:rFonts w:ascii="Times New Roman" w:hAnsi="Times New Roman" w:cs="Times New Roman"/>
          <w:sz w:val="24"/>
          <w:szCs w:val="24"/>
        </w:rPr>
        <w:t xml:space="preserve"> с получением соответствующих сертификатов</w:t>
      </w:r>
      <w:r w:rsidR="00E96ADF" w:rsidRPr="00E96ADF">
        <w:rPr>
          <w:rFonts w:ascii="Times New Roman" w:hAnsi="Times New Roman" w:cs="Times New Roman"/>
          <w:sz w:val="24"/>
          <w:szCs w:val="24"/>
        </w:rPr>
        <w:t xml:space="preserve">:  </w:t>
      </w:r>
    </w:p>
    <w:tbl>
      <w:tblPr>
        <w:tblStyle w:val="af7"/>
        <w:tblW w:w="9923" w:type="dxa"/>
        <w:tblInd w:w="-34" w:type="dxa"/>
        <w:tblLayout w:type="fixed"/>
        <w:tblLook w:val="04A0"/>
      </w:tblPr>
      <w:tblGrid>
        <w:gridCol w:w="1702"/>
        <w:gridCol w:w="5386"/>
        <w:gridCol w:w="2835"/>
      </w:tblGrid>
      <w:tr w:rsidR="00B574FE"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b/>
                <w:sz w:val="24"/>
                <w:szCs w:val="24"/>
              </w:rPr>
            </w:pPr>
            <w:r>
              <w:rPr>
                <w:b/>
                <w:sz w:val="24"/>
                <w:szCs w:val="24"/>
              </w:rPr>
              <w:t>ФИО учителя</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b/>
                <w:sz w:val="24"/>
                <w:szCs w:val="24"/>
              </w:rPr>
            </w:pPr>
            <w:r>
              <w:rPr>
                <w:b/>
                <w:sz w:val="24"/>
                <w:szCs w:val="24"/>
              </w:rPr>
              <w:t>Тема  курсов</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b/>
                <w:sz w:val="24"/>
                <w:szCs w:val="24"/>
              </w:rPr>
            </w:pPr>
            <w:r>
              <w:rPr>
                <w:b/>
                <w:sz w:val="24"/>
                <w:szCs w:val="24"/>
              </w:rPr>
              <w:t xml:space="preserve"> Наименование организации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 Оголь Д.Т.</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Искакова А.П.</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Томина О</w:t>
            </w:r>
            <w:r>
              <w:rPr>
                <w:sz w:val="24"/>
                <w:szCs w:val="24"/>
                <w:lang w:val="kk-KZ"/>
              </w:rPr>
              <w:t>.М.</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«Психолого-педагогическое сопровождение образовательной среды в условиях развития </w:t>
            </w:r>
            <w:r>
              <w:rPr>
                <w:sz w:val="24"/>
                <w:szCs w:val="24"/>
              </w:rPr>
              <w:lastRenderedPageBreak/>
              <w:t>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lastRenderedPageBreak/>
              <w:t xml:space="preserve">Межрегиональный центр повышения </w:t>
            </w:r>
            <w:r>
              <w:rPr>
                <w:sz w:val="24"/>
                <w:szCs w:val="24"/>
              </w:rPr>
              <w:lastRenderedPageBreak/>
              <w:t>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lastRenderedPageBreak/>
              <w:t xml:space="preserve">Онегина </w:t>
            </w:r>
            <w:r>
              <w:rPr>
                <w:sz w:val="24"/>
                <w:szCs w:val="24"/>
                <w:lang w:val="kk-KZ"/>
              </w:rPr>
              <w:t xml:space="preserve"> Т.В.</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 xml:space="preserve">Жемисова </w:t>
            </w:r>
            <w:r>
              <w:rPr>
                <w:sz w:val="24"/>
                <w:szCs w:val="24"/>
                <w:lang w:val="kk-KZ"/>
              </w:rPr>
              <w:t xml:space="preserve"> С.М.</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 xml:space="preserve">Сарсенбаева </w:t>
            </w:r>
            <w:r>
              <w:rPr>
                <w:sz w:val="24"/>
                <w:szCs w:val="24"/>
                <w:lang w:val="kk-KZ"/>
              </w:rPr>
              <w:t xml:space="preserve"> А.Е</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 xml:space="preserve">Рысмамбетова </w:t>
            </w:r>
            <w:r>
              <w:rPr>
                <w:sz w:val="24"/>
                <w:szCs w:val="24"/>
                <w:lang w:val="kk-KZ"/>
              </w:rPr>
              <w:t xml:space="preserve"> З.С.</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Салыкбаева</w:t>
            </w:r>
            <w:r>
              <w:rPr>
                <w:sz w:val="24"/>
                <w:szCs w:val="24"/>
                <w:lang w:val="kk-KZ"/>
              </w:rPr>
              <w:t xml:space="preserve"> Г.А.</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sidRPr="00A56654">
              <w:rPr>
                <w:sz w:val="24"/>
                <w:szCs w:val="24"/>
                <w:lang w:val="kk-KZ"/>
              </w:rPr>
              <w:t xml:space="preserve">Адылова </w:t>
            </w:r>
            <w:r>
              <w:rPr>
                <w:sz w:val="24"/>
                <w:szCs w:val="24"/>
                <w:lang w:val="kk-KZ"/>
              </w:rPr>
              <w:t xml:space="preserve"> А.С.</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Pr>
                <w:sz w:val="24"/>
                <w:szCs w:val="24"/>
                <w:lang w:val="kk-KZ"/>
              </w:rPr>
              <w:t>Виншель  И.Н.</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«Психолого-педагогическое сопровождение образовательной среды в условиях развития инклюзивного образования» 80ч с 01 по 12.11.21г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Межрегиональный центр повышения квалификации</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Pr="00A56654" w:rsidRDefault="00B574FE" w:rsidP="00CD20E1">
            <w:pPr>
              <w:spacing w:line="276" w:lineRule="auto"/>
              <w:rPr>
                <w:sz w:val="24"/>
                <w:szCs w:val="24"/>
                <w:lang w:val="kk-KZ"/>
              </w:rPr>
            </w:pPr>
            <w:r>
              <w:rPr>
                <w:sz w:val="24"/>
                <w:szCs w:val="24"/>
                <w:lang w:val="kk-KZ"/>
              </w:rPr>
              <w:t xml:space="preserve"> Уразбаева Ж.К.</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Юшкевич Е.П.</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Мухамбетова Л.О.</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Шнайдер И.А.</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Виншель И.Н.</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Петряник Л.Н.</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Клюмова В.К.</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Томина О.М.</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Онегина Т.В.</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Оголь Д.Т.</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Сапаргалиева А.А.</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Жангужина С.В.</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Адылова А.С.</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lastRenderedPageBreak/>
              <w:t>Журович Л.И.</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Кожахметов Н.К.</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Жемисова С.М.</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Искакова А.П.</w:t>
            </w:r>
          </w:p>
        </w:tc>
        <w:tc>
          <w:tcPr>
            <w:tcW w:w="5386" w:type="dxa"/>
            <w:tcBorders>
              <w:top w:val="single" w:sz="4" w:space="0" w:color="auto"/>
              <w:left w:val="single" w:sz="4" w:space="0" w:color="auto"/>
              <w:bottom w:val="single" w:sz="4" w:space="0" w:color="auto"/>
              <w:right w:val="single" w:sz="4" w:space="0" w:color="auto"/>
            </w:tcBorders>
            <w:hideMark/>
          </w:tcPr>
          <w:p w:rsidR="00B574FE" w:rsidRPr="00A5500D" w:rsidRDefault="00B574FE" w:rsidP="00CD20E1">
            <w:pPr>
              <w:spacing w:line="276" w:lineRule="auto"/>
              <w:rPr>
                <w:sz w:val="24"/>
                <w:szCs w:val="24"/>
              </w:rPr>
            </w:pPr>
            <w:r>
              <w:rPr>
                <w:sz w:val="24"/>
                <w:szCs w:val="24"/>
                <w:lang w:val="kk-KZ"/>
              </w:rPr>
              <w:t>«Инклюзивное смешанное обучение» 14ч с 23 по 26.12.21г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rPr>
          <w:trHeight w:val="373"/>
        </w:trPr>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Байсакалова А.Ж.</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 ч с 05 по 09.03.2022г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rPr>
          <w:trHeight w:val="373"/>
        </w:trPr>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Мормуль И.С.</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 ч с 05 по 09.03.2022г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r w:rsidR="00B574FE" w:rsidRPr="00EC4E50" w:rsidTr="00984C8A">
        <w:trPr>
          <w:trHeight w:val="605"/>
        </w:trPr>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Избасова А.С.</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 ч с 05 по 09.03.2022г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Правительство детского Фонда ООН ЮНИСЕВ</w:t>
            </w:r>
          </w:p>
        </w:tc>
      </w:tr>
      <w:tr w:rsidR="00B574FE" w:rsidRPr="00EC4E50" w:rsidTr="00984C8A">
        <w:trPr>
          <w:trHeight w:val="543"/>
        </w:trPr>
        <w:tc>
          <w:tcPr>
            <w:tcW w:w="1702"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Скидан Т.Е.</w:t>
            </w:r>
          </w:p>
        </w:tc>
        <w:tc>
          <w:tcPr>
            <w:tcW w:w="5386"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lang w:val="kk-KZ"/>
              </w:rPr>
            </w:pPr>
            <w:r>
              <w:rPr>
                <w:sz w:val="24"/>
                <w:szCs w:val="24"/>
                <w:lang w:val="kk-KZ"/>
              </w:rPr>
              <w:t>«Инклюзивное смешанное обучение»  14 ч с 05 по 09.03.2022г</w:t>
            </w:r>
          </w:p>
        </w:tc>
        <w:tc>
          <w:tcPr>
            <w:tcW w:w="2835" w:type="dxa"/>
            <w:tcBorders>
              <w:top w:val="single" w:sz="4" w:space="0" w:color="auto"/>
              <w:left w:val="single" w:sz="4" w:space="0" w:color="auto"/>
              <w:bottom w:val="single" w:sz="4" w:space="0" w:color="auto"/>
              <w:right w:val="single" w:sz="4" w:space="0" w:color="auto"/>
            </w:tcBorders>
            <w:hideMark/>
          </w:tcPr>
          <w:p w:rsidR="00B574FE" w:rsidRDefault="00B574FE" w:rsidP="00CD20E1">
            <w:pPr>
              <w:spacing w:line="276" w:lineRule="auto"/>
              <w:rPr>
                <w:sz w:val="24"/>
                <w:szCs w:val="24"/>
              </w:rPr>
            </w:pPr>
            <w:r>
              <w:rPr>
                <w:sz w:val="24"/>
                <w:szCs w:val="24"/>
              </w:rPr>
              <w:t xml:space="preserve">Правительство детского Фонда ООН ЮНИСЕВ </w:t>
            </w:r>
          </w:p>
        </w:tc>
      </w:tr>
    </w:tbl>
    <w:p w:rsidR="00E96ADF" w:rsidRPr="00E96ADF" w:rsidRDefault="00E96ADF" w:rsidP="00CD20E1">
      <w:pPr>
        <w:spacing w:after="0"/>
        <w:jc w:val="both"/>
        <w:textAlignment w:val="baseline"/>
        <w:rPr>
          <w:rFonts w:ascii="Times New Roman" w:hAnsi="Times New Roman" w:cs="Times New Roman"/>
          <w:bCs/>
          <w:color w:val="000000"/>
          <w:spacing w:val="2"/>
          <w:sz w:val="24"/>
          <w:szCs w:val="24"/>
        </w:rPr>
      </w:pPr>
      <w:r w:rsidRPr="00E96ADF">
        <w:rPr>
          <w:rFonts w:ascii="Times New Roman" w:hAnsi="Times New Roman" w:cs="Times New Roman"/>
          <w:bCs/>
          <w:color w:val="000000"/>
          <w:spacing w:val="2"/>
          <w:sz w:val="24"/>
          <w:szCs w:val="24"/>
        </w:rPr>
        <w:t xml:space="preserve">Рекомендовано руководителям : </w:t>
      </w:r>
    </w:p>
    <w:p w:rsidR="00984C8A" w:rsidRDefault="00E96ADF" w:rsidP="00CD20E1">
      <w:pPr>
        <w:spacing w:after="0"/>
        <w:jc w:val="both"/>
        <w:textAlignment w:val="baseline"/>
        <w:rPr>
          <w:rFonts w:ascii="Times New Roman" w:hAnsi="Times New Roman" w:cs="Times New Roman"/>
          <w:bCs/>
          <w:color w:val="000000"/>
          <w:spacing w:val="2"/>
          <w:sz w:val="24"/>
          <w:szCs w:val="24"/>
        </w:rPr>
      </w:pPr>
      <w:r w:rsidRPr="00E96ADF">
        <w:rPr>
          <w:rFonts w:ascii="Times New Roman" w:hAnsi="Times New Roman" w:cs="Times New Roman"/>
          <w:bCs/>
          <w:color w:val="000000"/>
          <w:spacing w:val="2"/>
          <w:sz w:val="24"/>
          <w:szCs w:val="24"/>
        </w:rPr>
        <w:t xml:space="preserve">-своевременно обеспечивать образовательный процесс для обучающихся с ООП необходимой нормативно-правовой базой </w:t>
      </w:r>
    </w:p>
    <w:p w:rsidR="00E96ADF" w:rsidRPr="00E96ADF" w:rsidRDefault="00E96ADF" w:rsidP="00CD20E1">
      <w:pPr>
        <w:spacing w:after="0"/>
        <w:jc w:val="both"/>
        <w:textAlignment w:val="baseline"/>
        <w:rPr>
          <w:rFonts w:ascii="Times New Roman" w:hAnsi="Times New Roman" w:cs="Times New Roman"/>
          <w:bCs/>
          <w:color w:val="000000"/>
          <w:spacing w:val="2"/>
          <w:sz w:val="24"/>
          <w:szCs w:val="24"/>
        </w:rPr>
      </w:pPr>
      <w:r w:rsidRPr="00E96ADF">
        <w:rPr>
          <w:rFonts w:ascii="Times New Roman" w:hAnsi="Times New Roman" w:cs="Times New Roman"/>
          <w:bCs/>
          <w:color w:val="000000"/>
          <w:spacing w:val="2"/>
          <w:sz w:val="24"/>
          <w:szCs w:val="24"/>
        </w:rPr>
        <w:t>-выстраивать содержание обучения строго в соответствии с образовательными потребностями и возможностями детей с ООП  на основании рекомендаций ПМПК;</w:t>
      </w:r>
    </w:p>
    <w:p w:rsidR="00E96ADF" w:rsidRPr="00E96ADF" w:rsidRDefault="00E96ADF" w:rsidP="00CD20E1">
      <w:pPr>
        <w:spacing w:after="0"/>
        <w:jc w:val="both"/>
        <w:textAlignment w:val="baseline"/>
        <w:rPr>
          <w:rFonts w:ascii="Times New Roman" w:hAnsi="Times New Roman" w:cs="Times New Roman"/>
          <w:bCs/>
          <w:color w:val="000000"/>
          <w:spacing w:val="2"/>
          <w:sz w:val="24"/>
          <w:szCs w:val="24"/>
        </w:rPr>
      </w:pPr>
      <w:r w:rsidRPr="00E96ADF">
        <w:rPr>
          <w:rFonts w:ascii="Times New Roman" w:hAnsi="Times New Roman" w:cs="Times New Roman"/>
          <w:bCs/>
          <w:color w:val="000000"/>
          <w:spacing w:val="2"/>
          <w:sz w:val="24"/>
          <w:szCs w:val="24"/>
        </w:rPr>
        <w:t>-обеспечить своевременную профессиональную переподготовку и повышение квалификации педагогических рабо</w:t>
      </w:r>
      <w:r w:rsidR="00984C8A">
        <w:rPr>
          <w:rFonts w:ascii="Times New Roman" w:hAnsi="Times New Roman" w:cs="Times New Roman"/>
          <w:bCs/>
          <w:color w:val="000000"/>
          <w:spacing w:val="2"/>
          <w:sz w:val="24"/>
          <w:szCs w:val="24"/>
        </w:rPr>
        <w:t>тников по работе с детьми с ООП.</w:t>
      </w:r>
    </w:p>
    <w:p w:rsidR="002643C0" w:rsidRPr="002643C0" w:rsidRDefault="002643C0" w:rsidP="00CD20E1">
      <w:pPr>
        <w:pStyle w:val="af"/>
        <w:autoSpaceDE w:val="0"/>
        <w:autoSpaceDN w:val="0"/>
        <w:adjustRightInd w:val="0"/>
        <w:spacing w:after="0"/>
        <w:ind w:left="0"/>
        <w:jc w:val="both"/>
        <w:rPr>
          <w:rFonts w:ascii="Times New Roman" w:hAnsi="Times New Roman"/>
          <w:sz w:val="24"/>
          <w:szCs w:val="24"/>
        </w:rPr>
      </w:pPr>
      <w:r w:rsidRPr="002643C0">
        <w:rPr>
          <w:rFonts w:ascii="Times New Roman" w:hAnsi="Times New Roman"/>
          <w:b/>
          <w:color w:val="000000"/>
          <w:spacing w:val="2"/>
          <w:sz w:val="24"/>
          <w:szCs w:val="24"/>
        </w:rPr>
        <w:t>8) 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p>
    <w:p w:rsidR="002643C0" w:rsidRPr="002643C0" w:rsidRDefault="002643C0" w:rsidP="00CD20E1">
      <w:pPr>
        <w:spacing w:after="0"/>
        <w:jc w:val="both"/>
        <w:textAlignment w:val="baseline"/>
        <w:rPr>
          <w:rFonts w:ascii="Times New Roman" w:hAnsi="Times New Roman" w:cs="Times New Roman"/>
          <w:bCs/>
          <w:sz w:val="24"/>
          <w:szCs w:val="24"/>
        </w:rPr>
      </w:pPr>
      <w:r w:rsidRPr="002643C0">
        <w:rPr>
          <w:rFonts w:ascii="Times New Roman" w:hAnsi="Times New Roman" w:cs="Times New Roman"/>
          <w:bCs/>
          <w:sz w:val="24"/>
          <w:szCs w:val="24"/>
        </w:rPr>
        <w:t>При составлении учебного плана вариативной части  учитываются интересы и потребности школьников. Все программы спецкурсов, предметов по выбору, гимназических  компонентов были согласованы преподавателями, заведующими кафедр Акт</w:t>
      </w:r>
      <w:r w:rsidR="00C80EF8">
        <w:rPr>
          <w:rFonts w:ascii="Times New Roman" w:hAnsi="Times New Roman" w:cs="Times New Roman"/>
          <w:bCs/>
          <w:sz w:val="24"/>
          <w:szCs w:val="24"/>
        </w:rPr>
        <w:t>юбинского регионального универс</w:t>
      </w:r>
      <w:r w:rsidRPr="002643C0">
        <w:rPr>
          <w:rFonts w:ascii="Times New Roman" w:hAnsi="Times New Roman" w:cs="Times New Roman"/>
          <w:bCs/>
          <w:sz w:val="24"/>
          <w:szCs w:val="24"/>
        </w:rPr>
        <w:t>итета им. К Жубанова.</w:t>
      </w:r>
    </w:p>
    <w:p w:rsidR="002643C0" w:rsidRPr="002643C0" w:rsidRDefault="002643C0" w:rsidP="00CD20E1">
      <w:pPr>
        <w:autoSpaceDE w:val="0"/>
        <w:autoSpaceDN w:val="0"/>
        <w:adjustRightInd w:val="0"/>
        <w:spacing w:after="0"/>
        <w:jc w:val="both"/>
        <w:rPr>
          <w:rFonts w:ascii="Times New Roman" w:hAnsi="Times New Roman" w:cs="Times New Roman"/>
          <w:bCs/>
          <w:sz w:val="24"/>
          <w:szCs w:val="24"/>
        </w:rPr>
      </w:pPr>
      <w:r w:rsidRPr="002643C0">
        <w:rPr>
          <w:rFonts w:ascii="Times New Roman" w:hAnsi="Times New Roman" w:cs="Times New Roman"/>
          <w:bCs/>
          <w:sz w:val="24"/>
          <w:szCs w:val="24"/>
        </w:rPr>
        <w:t xml:space="preserve">Важным направлением работы педагогического коллектива гимназии №2 является повышение качества образования, обеспечение равного доступа всех участников образовательного процесса к лучшим ресурсам и технологиям, удовлетворение потребности учащихся в получении образования, формирование функциональной грамотности, формирование интеллектуального, физически и духовно развитого Гражданина Республики Казахстан </w:t>
      </w:r>
      <w:r w:rsidRPr="002643C0">
        <w:rPr>
          <w:rFonts w:ascii="Times New Roman" w:hAnsi="Times New Roman" w:cs="Times New Roman"/>
          <w:sz w:val="24"/>
          <w:szCs w:val="24"/>
        </w:rPr>
        <w:t>с ориентацией на ценности «Мәңгілік ел», соблюдение Санитарно-эпидемиологических требований к образовательному процессу.</w:t>
      </w:r>
    </w:p>
    <w:p w:rsidR="002643C0" w:rsidRPr="00984C8A" w:rsidRDefault="00984C8A" w:rsidP="00CD20E1">
      <w:pPr>
        <w:pStyle w:val="Default"/>
        <w:spacing w:line="276" w:lineRule="auto"/>
        <w:jc w:val="both"/>
        <w:rPr>
          <w:b/>
          <w:bCs/>
        </w:rPr>
      </w:pPr>
      <w:r>
        <w:rPr>
          <w:bCs/>
        </w:rPr>
        <w:t xml:space="preserve">         </w:t>
      </w:r>
      <w:r w:rsidR="002643C0" w:rsidRPr="002643C0">
        <w:rPr>
          <w:bCs/>
        </w:rPr>
        <w:t xml:space="preserve">В  вариативную часть рабочего учебного плана (вариативный компонент):  отведены часы на изучение предметов по выбору, элективных курсов и программ гимназического компонента. </w:t>
      </w:r>
    </w:p>
    <w:p w:rsidR="006F549B" w:rsidRDefault="000458BD" w:rsidP="00CD20E1">
      <w:pPr>
        <w:spacing w:after="0"/>
        <w:jc w:val="both"/>
        <w:rPr>
          <w:rFonts w:ascii="Times New Roman" w:hAnsi="Times New Roman" w:cs="Times New Roman"/>
          <w:sz w:val="24"/>
          <w:szCs w:val="24"/>
        </w:rPr>
      </w:pPr>
      <w:r w:rsidRPr="002643C0">
        <w:rPr>
          <w:rFonts w:ascii="Times New Roman" w:hAnsi="Times New Roman" w:cs="Times New Roman"/>
          <w:sz w:val="24"/>
          <w:szCs w:val="24"/>
        </w:rPr>
        <w:t xml:space="preserve">  </w:t>
      </w:r>
      <w:r w:rsidRPr="000458BD">
        <w:rPr>
          <w:rFonts w:ascii="Times New Roman" w:hAnsi="Times New Roman" w:cs="Times New Roman"/>
          <w:color w:val="000000"/>
          <w:sz w:val="24"/>
          <w:szCs w:val="24"/>
        </w:rPr>
        <w:t>С целью развития функциональной грамотности, логического, критического и конструктивного мышления младших школьников и применения знаний в реал</w:t>
      </w:r>
      <w:r>
        <w:rPr>
          <w:rFonts w:ascii="Times New Roman" w:hAnsi="Times New Roman" w:cs="Times New Roman"/>
          <w:color w:val="000000"/>
          <w:sz w:val="24"/>
          <w:szCs w:val="24"/>
        </w:rPr>
        <w:t>ьных жизненных ситуациях с предшкольных  по 4 классы</w:t>
      </w:r>
      <w:r w:rsidRPr="000458BD">
        <w:rPr>
          <w:rFonts w:ascii="Times New Roman" w:hAnsi="Times New Roman" w:cs="Times New Roman"/>
          <w:color w:val="000000"/>
          <w:sz w:val="24"/>
          <w:szCs w:val="24"/>
        </w:rPr>
        <w:t xml:space="preserve"> за счет часов вариативного компонента введены </w:t>
      </w:r>
      <w:r>
        <w:rPr>
          <w:rFonts w:ascii="Times New Roman" w:hAnsi="Times New Roman" w:cs="Times New Roman"/>
          <w:color w:val="000000"/>
          <w:sz w:val="24"/>
          <w:szCs w:val="24"/>
        </w:rPr>
        <w:t xml:space="preserve"> </w:t>
      </w:r>
      <w:r>
        <w:rPr>
          <w:rFonts w:ascii="Times New Roman" w:hAnsi="Times New Roman" w:cs="Times New Roman"/>
          <w:b/>
          <w:sz w:val="24"/>
          <w:szCs w:val="24"/>
        </w:rPr>
        <w:t xml:space="preserve"> </w:t>
      </w:r>
      <w:r w:rsidRPr="000458BD">
        <w:rPr>
          <w:rFonts w:ascii="Times New Roman" w:hAnsi="Times New Roman" w:cs="Times New Roman"/>
          <w:sz w:val="24"/>
          <w:szCs w:val="24"/>
        </w:rPr>
        <w:t>гимназические компоненты</w:t>
      </w:r>
      <w:r>
        <w:rPr>
          <w:rFonts w:ascii="Times New Roman" w:hAnsi="Times New Roman" w:cs="Times New Roman"/>
          <w:sz w:val="24"/>
          <w:szCs w:val="24"/>
        </w:rPr>
        <w:t xml:space="preserve"> согласно сетке ТУП:</w:t>
      </w:r>
    </w:p>
    <w:p w:rsidR="000458BD" w:rsidRPr="000458BD" w:rsidRDefault="000458BD" w:rsidP="00CD20E1">
      <w:pPr>
        <w:spacing w:after="0"/>
        <w:jc w:val="both"/>
        <w:rPr>
          <w:rFonts w:ascii="Times New Roman" w:hAnsi="Times New Roman" w:cs="Times New Roman"/>
          <w:b/>
          <w:sz w:val="24"/>
          <w:szCs w:val="24"/>
        </w:rPr>
      </w:pPr>
      <w:r w:rsidRPr="000458BD">
        <w:rPr>
          <w:rFonts w:ascii="Times New Roman" w:hAnsi="Times New Roman" w:cs="Times New Roman"/>
          <w:b/>
          <w:sz w:val="24"/>
          <w:szCs w:val="24"/>
        </w:rPr>
        <w:t>Предшкольные классы:</w:t>
      </w:r>
    </w:p>
    <w:p w:rsidR="006F549B" w:rsidRPr="00D51A2F" w:rsidRDefault="006F549B" w:rsidP="00CD20E1">
      <w:pPr>
        <w:pStyle w:val="af2"/>
        <w:spacing w:before="0" w:after="0" w:line="276" w:lineRule="auto"/>
        <w:jc w:val="both"/>
        <w:rPr>
          <w:bCs/>
          <w:iCs/>
        </w:rPr>
      </w:pPr>
      <w:r w:rsidRPr="00D51A2F">
        <w:rPr>
          <w:b/>
          <w:bCs/>
          <w:iCs/>
          <w:lang w:eastAsia="en-US"/>
        </w:rPr>
        <w:t>1</w:t>
      </w:r>
      <w:r w:rsidRPr="00D51A2F">
        <w:rPr>
          <w:b/>
          <w:bCs/>
          <w:iCs/>
        </w:rPr>
        <w:t xml:space="preserve">.«В царстве смекалки» - </w:t>
      </w:r>
      <w:r>
        <w:rPr>
          <w:b/>
          <w:bCs/>
          <w:iCs/>
        </w:rPr>
        <w:t xml:space="preserve"> в неделю </w:t>
      </w:r>
      <w:r w:rsidRPr="00D51A2F">
        <w:rPr>
          <w:b/>
          <w:bCs/>
          <w:iCs/>
        </w:rPr>
        <w:t>1час</w:t>
      </w:r>
      <w:r>
        <w:rPr>
          <w:b/>
          <w:bCs/>
          <w:iCs/>
        </w:rPr>
        <w:t>, в год 34 часа</w:t>
      </w:r>
      <w:r w:rsidRPr="00D51A2F">
        <w:rPr>
          <w:bCs/>
          <w:iCs/>
        </w:rPr>
        <w:t xml:space="preserve"> (</w:t>
      </w:r>
      <w:r>
        <w:rPr>
          <w:bCs/>
          <w:iCs/>
        </w:rPr>
        <w:t>Программа необходима для развития памяти,</w:t>
      </w:r>
      <w:r>
        <w:t xml:space="preserve">   внимания, смекалки и повышения интереса к учению).</w:t>
      </w:r>
    </w:p>
    <w:p w:rsidR="006F549B" w:rsidRDefault="006F549B" w:rsidP="00CD20E1">
      <w:pPr>
        <w:spacing w:after="0"/>
        <w:jc w:val="both"/>
        <w:rPr>
          <w:rFonts w:ascii="Times New Roman" w:hAnsi="Times New Roman" w:cs="Times New Roman"/>
          <w:bCs/>
          <w:iCs/>
          <w:sz w:val="24"/>
          <w:szCs w:val="24"/>
        </w:rPr>
      </w:pPr>
      <w:r w:rsidRPr="00D51A2F">
        <w:rPr>
          <w:rFonts w:ascii="Times New Roman" w:hAnsi="Times New Roman" w:cs="Times New Roman"/>
          <w:b/>
          <w:bCs/>
          <w:iCs/>
          <w:sz w:val="24"/>
          <w:szCs w:val="24"/>
        </w:rPr>
        <w:lastRenderedPageBreak/>
        <w:t xml:space="preserve">2.«Логика» - </w:t>
      </w:r>
      <w:r>
        <w:rPr>
          <w:rFonts w:ascii="Times New Roman" w:hAnsi="Times New Roman" w:cs="Times New Roman"/>
          <w:b/>
          <w:bCs/>
          <w:iCs/>
          <w:sz w:val="24"/>
          <w:szCs w:val="24"/>
        </w:rPr>
        <w:t xml:space="preserve">в неделю </w:t>
      </w:r>
      <w:r w:rsidRPr="00D51A2F">
        <w:rPr>
          <w:rFonts w:ascii="Times New Roman" w:hAnsi="Times New Roman" w:cs="Times New Roman"/>
          <w:b/>
          <w:bCs/>
          <w:iCs/>
          <w:sz w:val="24"/>
          <w:szCs w:val="24"/>
        </w:rPr>
        <w:t>1час</w:t>
      </w:r>
      <w:r>
        <w:rPr>
          <w:rFonts w:ascii="Times New Roman" w:hAnsi="Times New Roman" w:cs="Times New Roman"/>
          <w:b/>
          <w:bCs/>
          <w:iCs/>
          <w:sz w:val="24"/>
          <w:szCs w:val="24"/>
        </w:rPr>
        <w:t>, в год 34 часа</w:t>
      </w:r>
      <w:r>
        <w:rPr>
          <w:rFonts w:ascii="Times New Roman" w:hAnsi="Times New Roman" w:cs="Times New Roman"/>
          <w:bCs/>
          <w:iCs/>
          <w:sz w:val="24"/>
          <w:szCs w:val="24"/>
        </w:rPr>
        <w:t xml:space="preserve">  (Программа направлена на</w:t>
      </w:r>
      <w:r w:rsidRPr="00D51A2F">
        <w:rPr>
          <w:rFonts w:ascii="Times New Roman" w:hAnsi="Times New Roman" w:cs="Times New Roman"/>
          <w:bCs/>
          <w:iCs/>
          <w:sz w:val="24"/>
          <w:szCs w:val="24"/>
        </w:rPr>
        <w:t xml:space="preserve"> </w:t>
      </w:r>
      <w:r w:rsidRPr="00D51A2F">
        <w:rPr>
          <w:rFonts w:ascii="Times New Roman" w:hAnsi="Times New Roman" w:cs="Times New Roman"/>
          <w:sz w:val="24"/>
          <w:szCs w:val="24"/>
        </w:rPr>
        <w:t>интеллектуальное  развитие   личности; развитие познавательных способностей обучающихся;  формирование  умения логически мыслить и рассуждать</w:t>
      </w:r>
      <w:r w:rsidRPr="00D51A2F">
        <w:rPr>
          <w:rFonts w:ascii="Times New Roman" w:hAnsi="Times New Roman" w:cs="Times New Roman"/>
          <w:bCs/>
          <w:iCs/>
          <w:sz w:val="24"/>
          <w:szCs w:val="24"/>
        </w:rPr>
        <w:t>)</w:t>
      </w:r>
      <w:r>
        <w:rPr>
          <w:rFonts w:ascii="Times New Roman" w:hAnsi="Times New Roman" w:cs="Times New Roman"/>
          <w:bCs/>
          <w:iCs/>
          <w:sz w:val="24"/>
          <w:szCs w:val="24"/>
        </w:rPr>
        <w:t>.</w:t>
      </w:r>
    </w:p>
    <w:p w:rsidR="006F549B" w:rsidRPr="000D7F38" w:rsidRDefault="000458BD" w:rsidP="00CD20E1">
      <w:pPr>
        <w:spacing w:after="0"/>
        <w:rPr>
          <w:rFonts w:ascii="Times New Roman" w:hAnsi="Times New Roman" w:cs="Times New Roman"/>
          <w:bCs/>
          <w:sz w:val="24"/>
          <w:szCs w:val="24"/>
        </w:rPr>
      </w:pPr>
      <w:r>
        <w:rPr>
          <w:rFonts w:ascii="Times New Roman" w:hAnsi="Times New Roman" w:cs="Times New Roman"/>
          <w:b/>
          <w:bCs/>
          <w:sz w:val="24"/>
          <w:szCs w:val="24"/>
        </w:rPr>
        <w:t xml:space="preserve"> </w:t>
      </w:r>
      <w:r w:rsidR="006F549B" w:rsidRPr="000D7F38">
        <w:rPr>
          <w:rFonts w:ascii="Times New Roman" w:hAnsi="Times New Roman" w:cs="Times New Roman"/>
          <w:b/>
          <w:bCs/>
          <w:sz w:val="24"/>
          <w:szCs w:val="24"/>
        </w:rPr>
        <w:t>1</w:t>
      </w:r>
      <w:r w:rsidR="006F549B">
        <w:rPr>
          <w:rFonts w:ascii="Times New Roman" w:hAnsi="Times New Roman" w:cs="Times New Roman"/>
          <w:b/>
          <w:bCs/>
          <w:sz w:val="24"/>
          <w:szCs w:val="24"/>
        </w:rPr>
        <w:t xml:space="preserve"> «А», 1 «Б», 1 «В», 1 «Г»</w:t>
      </w:r>
      <w:r w:rsidR="006F549B" w:rsidRPr="000D7F38">
        <w:rPr>
          <w:rFonts w:ascii="Times New Roman" w:hAnsi="Times New Roman" w:cs="Times New Roman"/>
          <w:b/>
          <w:bCs/>
          <w:sz w:val="24"/>
          <w:szCs w:val="24"/>
        </w:rPr>
        <w:t xml:space="preserve">  классы:</w:t>
      </w:r>
    </w:p>
    <w:p w:rsidR="006F549B" w:rsidRPr="00D51A2F" w:rsidRDefault="006F549B" w:rsidP="00CD20E1">
      <w:pPr>
        <w:spacing w:after="0"/>
        <w:jc w:val="both"/>
        <w:rPr>
          <w:rFonts w:ascii="Times New Roman" w:hAnsi="Times New Roman" w:cs="Times New Roman"/>
          <w:bCs/>
          <w:sz w:val="24"/>
          <w:szCs w:val="24"/>
          <w:u w:val="single"/>
        </w:rPr>
      </w:pPr>
      <w:r>
        <w:rPr>
          <w:rFonts w:ascii="Times New Roman" w:hAnsi="Times New Roman" w:cs="Times New Roman"/>
          <w:b/>
          <w:bCs/>
          <w:sz w:val="24"/>
          <w:szCs w:val="24"/>
        </w:rPr>
        <w:t>1.«Математическая мозаи</w:t>
      </w:r>
      <w:r w:rsidRPr="00D51A2F">
        <w:rPr>
          <w:rFonts w:ascii="Times New Roman" w:hAnsi="Times New Roman" w:cs="Times New Roman"/>
          <w:b/>
          <w:bCs/>
          <w:sz w:val="24"/>
          <w:szCs w:val="24"/>
        </w:rPr>
        <w:t xml:space="preserve">ка» - 2 часа. </w:t>
      </w:r>
      <w:r w:rsidRPr="00D51A2F">
        <w:rPr>
          <w:rFonts w:ascii="Times New Roman" w:hAnsi="Times New Roman" w:cs="Times New Roman"/>
          <w:bCs/>
          <w:sz w:val="24"/>
          <w:szCs w:val="24"/>
        </w:rPr>
        <w:t>(Программа составлена учителем на 4 года обучения. Содержание программы направлено на воспитание интереса к предмету, развитию наблюдательности, зоркости, умения анализировать, рассуждать. Программа позволяет удовлетворить познавательный интерес к точной науке, расширить кругозор).</w:t>
      </w:r>
    </w:p>
    <w:p w:rsidR="006F549B" w:rsidRPr="00D51A2F" w:rsidRDefault="006F549B" w:rsidP="00CD20E1">
      <w:pPr>
        <w:spacing w:after="0"/>
        <w:jc w:val="both"/>
        <w:rPr>
          <w:rFonts w:ascii="Times New Roman" w:hAnsi="Times New Roman" w:cs="Times New Roman"/>
          <w:bCs/>
          <w:sz w:val="24"/>
          <w:szCs w:val="24"/>
        </w:rPr>
      </w:pPr>
      <w:r w:rsidRPr="00D51A2F">
        <w:rPr>
          <w:rFonts w:ascii="Times New Roman" w:hAnsi="Times New Roman" w:cs="Times New Roman"/>
          <w:b/>
          <w:bCs/>
          <w:sz w:val="24"/>
          <w:szCs w:val="24"/>
        </w:rPr>
        <w:t xml:space="preserve">2. «Превращение слов» - 2 часа. </w:t>
      </w:r>
      <w:r w:rsidRPr="00D51A2F">
        <w:rPr>
          <w:rFonts w:ascii="Times New Roman" w:hAnsi="Times New Roman" w:cs="Times New Roman"/>
          <w:bCs/>
          <w:sz w:val="24"/>
          <w:szCs w:val="24"/>
        </w:rPr>
        <w:t>(Программа составлена учителем на 4 года обучения. Содержание программы 1 года обучения направлено на р</w:t>
      </w:r>
      <w:r w:rsidRPr="00D51A2F">
        <w:rPr>
          <w:rFonts w:ascii="Times New Roman" w:hAnsi="Times New Roman" w:cs="Times New Roman"/>
          <w:color w:val="000000"/>
          <w:sz w:val="24"/>
          <w:szCs w:val="24"/>
          <w:shd w:val="clear" w:color="auto" w:fill="FFFFFF"/>
        </w:rPr>
        <w:t>азвитие пытливости, любознательности каждого ученика, воспитание любви к знаниям, интереса к познавательной деятельности</w:t>
      </w:r>
      <w:r w:rsidRPr="00D51A2F">
        <w:rPr>
          <w:rFonts w:ascii="Times New Roman" w:hAnsi="Times New Roman" w:cs="Times New Roman"/>
          <w:bCs/>
          <w:sz w:val="24"/>
          <w:szCs w:val="24"/>
        </w:rPr>
        <w:t>).</w:t>
      </w:r>
    </w:p>
    <w:p w:rsidR="006F549B" w:rsidRPr="006F549B" w:rsidRDefault="006F549B" w:rsidP="00CD20E1">
      <w:pPr>
        <w:spacing w:after="0"/>
        <w:jc w:val="both"/>
        <w:rPr>
          <w:rFonts w:ascii="Times New Roman" w:hAnsi="Times New Roman" w:cs="Times New Roman"/>
          <w:b/>
          <w:bCs/>
          <w:sz w:val="24"/>
          <w:szCs w:val="24"/>
        </w:rPr>
      </w:pPr>
      <w:r w:rsidRPr="006F549B">
        <w:rPr>
          <w:rFonts w:ascii="Times New Roman" w:hAnsi="Times New Roman" w:cs="Times New Roman"/>
          <w:b/>
          <w:bCs/>
          <w:sz w:val="24"/>
          <w:szCs w:val="24"/>
        </w:rPr>
        <w:t>2  «А», 2 «Б», 2 «В»в, 2 «Г»  классы:</w:t>
      </w:r>
    </w:p>
    <w:p w:rsidR="006F549B" w:rsidRPr="006F549B" w:rsidRDefault="006F549B" w:rsidP="00CD20E1">
      <w:pPr>
        <w:pStyle w:val="af"/>
        <w:spacing w:after="0"/>
        <w:ind w:left="0"/>
        <w:jc w:val="both"/>
        <w:rPr>
          <w:rFonts w:ascii="Times New Roman" w:hAnsi="Times New Roman"/>
          <w:color w:val="000000"/>
          <w:sz w:val="24"/>
          <w:szCs w:val="24"/>
        </w:rPr>
      </w:pPr>
      <w:r w:rsidRPr="006F549B">
        <w:rPr>
          <w:rFonts w:ascii="Times New Roman" w:hAnsi="Times New Roman"/>
          <w:b/>
          <w:bCs/>
          <w:sz w:val="24"/>
          <w:szCs w:val="24"/>
        </w:rPr>
        <w:t xml:space="preserve">1.«Арифметический калейдоскоп» - 2 часа. </w:t>
      </w:r>
      <w:r w:rsidRPr="006F549B">
        <w:rPr>
          <w:rFonts w:ascii="Times New Roman" w:hAnsi="Times New Roman"/>
          <w:bCs/>
          <w:sz w:val="24"/>
          <w:szCs w:val="24"/>
        </w:rPr>
        <w:t>(С</w:t>
      </w:r>
      <w:r w:rsidRPr="006F549B">
        <w:rPr>
          <w:rStyle w:val="c11"/>
          <w:rFonts w:ascii="Times New Roman" w:hAnsi="Times New Roman"/>
          <w:color w:val="000000"/>
          <w:sz w:val="24"/>
          <w:szCs w:val="24"/>
        </w:rPr>
        <w:t>одержание программы направлено на  развитие интереса к предмету, развитию наблюдательности, геометрической зоркости, умения анализировать, догадываться, рассуждать, доказывать; у</w:t>
      </w:r>
      <w:r w:rsidRPr="006F549B">
        <w:rPr>
          <w:rStyle w:val="c12"/>
          <w:rFonts w:ascii="Times New Roman" w:hAnsi="Times New Roman"/>
          <w:iCs/>
          <w:color w:val="000000"/>
          <w:sz w:val="24"/>
          <w:szCs w:val="24"/>
        </w:rPr>
        <w:t>мения</w:t>
      </w:r>
      <w:r w:rsidRPr="006F549B">
        <w:rPr>
          <w:rStyle w:val="c11"/>
          <w:rFonts w:ascii="Times New Roman" w:hAnsi="Times New Roman"/>
          <w:color w:val="000000"/>
          <w:sz w:val="24"/>
          <w:szCs w:val="24"/>
        </w:rPr>
        <w:t> </w:t>
      </w:r>
      <w:r w:rsidRPr="006F549B">
        <w:rPr>
          <w:rStyle w:val="c12"/>
          <w:rFonts w:ascii="Times New Roman" w:hAnsi="Times New Roman"/>
          <w:iCs/>
          <w:color w:val="000000"/>
          <w:sz w:val="24"/>
          <w:szCs w:val="24"/>
        </w:rPr>
        <w:t>решать учебную задачу творчески.</w:t>
      </w:r>
      <w:r w:rsidRPr="006F549B">
        <w:rPr>
          <w:rStyle w:val="c12"/>
          <w:rFonts w:ascii="Times New Roman" w:hAnsi="Times New Roman"/>
          <w:i/>
          <w:iCs/>
          <w:color w:val="000000"/>
          <w:sz w:val="24"/>
          <w:szCs w:val="24"/>
        </w:rPr>
        <w:t> </w:t>
      </w:r>
      <w:r w:rsidRPr="006F549B">
        <w:rPr>
          <w:rStyle w:val="c11"/>
          <w:rFonts w:ascii="Times New Roman" w:hAnsi="Times New Roman"/>
          <w:color w:val="000000"/>
          <w:sz w:val="24"/>
          <w:szCs w:val="24"/>
        </w:rPr>
        <w:t>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6F549B" w:rsidRPr="006F549B" w:rsidRDefault="006F549B" w:rsidP="00CD20E1">
      <w:pPr>
        <w:pStyle w:val="af"/>
        <w:spacing w:after="0"/>
        <w:ind w:left="0"/>
        <w:jc w:val="both"/>
        <w:rPr>
          <w:rFonts w:ascii="Times New Roman" w:hAnsi="Times New Roman"/>
          <w:bCs/>
          <w:sz w:val="24"/>
          <w:szCs w:val="24"/>
        </w:rPr>
      </w:pPr>
      <w:r w:rsidRPr="006F549B">
        <w:rPr>
          <w:rFonts w:ascii="Times New Roman" w:hAnsi="Times New Roman"/>
          <w:b/>
          <w:bCs/>
          <w:sz w:val="24"/>
          <w:szCs w:val="24"/>
        </w:rPr>
        <w:t xml:space="preserve">2.«Увлекательный русский язык» - 2 часа. </w:t>
      </w:r>
      <w:r w:rsidRPr="006F549B">
        <w:rPr>
          <w:rFonts w:ascii="Times New Roman" w:hAnsi="Times New Roman"/>
          <w:bCs/>
          <w:sz w:val="24"/>
          <w:szCs w:val="24"/>
        </w:rPr>
        <w:t xml:space="preserve">( Программа составлена учителем на 4 года обучения. В </w:t>
      </w:r>
      <w:r w:rsidRPr="006F549B">
        <w:rPr>
          <w:rFonts w:ascii="Times New Roman" w:hAnsi="Times New Roman"/>
          <w:sz w:val="24"/>
          <w:szCs w:val="24"/>
        </w:rPr>
        <w:t>программу включены задания и упражнения  речевого творчества с целью развития активного самостоятельного творческого мышления, речи, эмоционального мира ребенка. Данной программой предусмотрено увеличение активных форм работы, направленных на вовлечение учащихся в динамическую деятельность</w:t>
      </w:r>
      <w:r w:rsidRPr="006F549B">
        <w:rPr>
          <w:rFonts w:ascii="Times New Roman" w:hAnsi="Times New Roman"/>
          <w:bCs/>
          <w:sz w:val="24"/>
          <w:szCs w:val="24"/>
        </w:rPr>
        <w:t>).</w:t>
      </w:r>
    </w:p>
    <w:p w:rsidR="006F549B" w:rsidRPr="006F549B" w:rsidRDefault="00984C8A" w:rsidP="00CD20E1">
      <w:pPr>
        <w:pStyle w:val="af"/>
        <w:spacing w:after="0"/>
        <w:ind w:left="0"/>
        <w:jc w:val="both"/>
        <w:rPr>
          <w:rFonts w:ascii="Times New Roman" w:hAnsi="Times New Roman"/>
          <w:b/>
          <w:bCs/>
          <w:sz w:val="24"/>
          <w:szCs w:val="24"/>
          <w:u w:val="single"/>
        </w:rPr>
      </w:pPr>
      <w:r>
        <w:rPr>
          <w:rFonts w:ascii="Times New Roman" w:hAnsi="Times New Roman"/>
          <w:b/>
          <w:bCs/>
          <w:sz w:val="24"/>
          <w:szCs w:val="24"/>
        </w:rPr>
        <w:t xml:space="preserve">      </w:t>
      </w:r>
      <w:r w:rsidR="006F549B" w:rsidRPr="006F549B">
        <w:rPr>
          <w:rFonts w:ascii="Times New Roman" w:hAnsi="Times New Roman"/>
          <w:b/>
          <w:bCs/>
          <w:sz w:val="24"/>
          <w:szCs w:val="24"/>
        </w:rPr>
        <w:t>3  «А»,  3 «Б»,  3 «В» классы:</w:t>
      </w:r>
    </w:p>
    <w:p w:rsidR="006F549B" w:rsidRPr="006F549B" w:rsidRDefault="006F549B" w:rsidP="00CD20E1">
      <w:pPr>
        <w:spacing w:after="0"/>
        <w:jc w:val="both"/>
        <w:rPr>
          <w:rFonts w:ascii="Times New Roman" w:hAnsi="Times New Roman" w:cs="Times New Roman"/>
          <w:bCs/>
          <w:sz w:val="24"/>
          <w:szCs w:val="24"/>
          <w:u w:val="single"/>
        </w:rPr>
      </w:pPr>
      <w:r w:rsidRPr="006F549B">
        <w:rPr>
          <w:rFonts w:ascii="Times New Roman" w:hAnsi="Times New Roman" w:cs="Times New Roman"/>
          <w:b/>
          <w:bCs/>
          <w:sz w:val="24"/>
          <w:szCs w:val="24"/>
        </w:rPr>
        <w:t xml:space="preserve">1.«Математическая мозаика» - 2 часа. </w:t>
      </w:r>
      <w:r w:rsidRPr="006F549B">
        <w:rPr>
          <w:rFonts w:ascii="Times New Roman" w:hAnsi="Times New Roman" w:cs="Times New Roman"/>
          <w:bCs/>
          <w:sz w:val="24"/>
          <w:szCs w:val="24"/>
        </w:rPr>
        <w:t>(Программа составлена учителем на 4 года обучения. Содержание программы направлено на воспитание интереса к предмету, развитию наблюдательности, зоркости, умения анализировать, рассуждать. Программа позволяет удовлетворить познавательный интерес к точной науке, расширить кругозор).</w:t>
      </w:r>
    </w:p>
    <w:p w:rsidR="006F549B" w:rsidRPr="006F549B" w:rsidRDefault="006F549B" w:rsidP="00CD20E1">
      <w:pPr>
        <w:pStyle w:val="af"/>
        <w:spacing w:after="0"/>
        <w:ind w:left="0"/>
        <w:jc w:val="both"/>
        <w:rPr>
          <w:rFonts w:ascii="Times New Roman" w:hAnsi="Times New Roman"/>
          <w:b/>
          <w:bCs/>
          <w:sz w:val="24"/>
          <w:szCs w:val="24"/>
          <w:u w:val="single"/>
        </w:rPr>
      </w:pPr>
      <w:r w:rsidRPr="006F549B">
        <w:rPr>
          <w:rFonts w:ascii="Times New Roman" w:hAnsi="Times New Roman"/>
          <w:b/>
          <w:bCs/>
          <w:sz w:val="24"/>
          <w:szCs w:val="24"/>
        </w:rPr>
        <w:t xml:space="preserve">2. «Превращение слов» - 2 часа. </w:t>
      </w:r>
      <w:r w:rsidRPr="006F549B">
        <w:rPr>
          <w:rFonts w:ascii="Times New Roman" w:hAnsi="Times New Roman"/>
          <w:bCs/>
          <w:sz w:val="24"/>
          <w:szCs w:val="24"/>
        </w:rPr>
        <w:t>(Программа составлена учителем на 4 года обучения. Содержание программы 1 года обучения направлено на р</w:t>
      </w:r>
      <w:r w:rsidRPr="006F549B">
        <w:rPr>
          <w:rFonts w:ascii="Times New Roman" w:hAnsi="Times New Roman"/>
          <w:color w:val="000000"/>
          <w:sz w:val="24"/>
          <w:szCs w:val="24"/>
          <w:shd w:val="clear" w:color="auto" w:fill="FFFFFF"/>
        </w:rPr>
        <w:t>азвитие пытливости, любознательности каждого ученика, воспитание любви к знаниям, интереса к познавательной деятельности</w:t>
      </w:r>
      <w:r w:rsidRPr="006F549B">
        <w:rPr>
          <w:rFonts w:ascii="Times New Roman" w:hAnsi="Times New Roman"/>
          <w:bCs/>
          <w:sz w:val="24"/>
          <w:szCs w:val="24"/>
        </w:rPr>
        <w:t>).</w:t>
      </w:r>
    </w:p>
    <w:p w:rsidR="006F549B" w:rsidRPr="000D7F38" w:rsidRDefault="00984C8A" w:rsidP="00CD20E1">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F549B">
        <w:rPr>
          <w:rFonts w:ascii="Times New Roman" w:hAnsi="Times New Roman" w:cs="Times New Roman"/>
          <w:b/>
          <w:bCs/>
          <w:sz w:val="24"/>
          <w:szCs w:val="24"/>
        </w:rPr>
        <w:t xml:space="preserve">4 «А», 4 «Б»,  4 «В» </w:t>
      </w:r>
      <w:r w:rsidR="006F549B" w:rsidRPr="000D7F38">
        <w:rPr>
          <w:rFonts w:ascii="Times New Roman" w:hAnsi="Times New Roman" w:cs="Times New Roman"/>
          <w:b/>
          <w:bCs/>
          <w:sz w:val="24"/>
          <w:szCs w:val="24"/>
        </w:rPr>
        <w:t xml:space="preserve"> классы</w:t>
      </w:r>
      <w:r w:rsidR="006F549B">
        <w:rPr>
          <w:rFonts w:ascii="Times New Roman" w:hAnsi="Times New Roman" w:cs="Times New Roman"/>
          <w:b/>
          <w:bCs/>
          <w:sz w:val="24"/>
          <w:szCs w:val="24"/>
        </w:rPr>
        <w:t>:</w:t>
      </w:r>
    </w:p>
    <w:p w:rsidR="006F549B" w:rsidRPr="00D51A2F" w:rsidRDefault="006F549B" w:rsidP="00CD20E1">
      <w:pPr>
        <w:shd w:val="clear" w:color="auto" w:fill="FFFFFF"/>
        <w:spacing w:after="0"/>
        <w:jc w:val="both"/>
        <w:rPr>
          <w:rFonts w:ascii="Times New Roman" w:hAnsi="Times New Roman" w:cs="Times New Roman"/>
          <w:sz w:val="24"/>
          <w:szCs w:val="24"/>
        </w:rPr>
      </w:pPr>
      <w:r w:rsidRPr="00D51A2F">
        <w:rPr>
          <w:rFonts w:ascii="Times New Roman" w:hAnsi="Times New Roman" w:cs="Times New Roman"/>
          <w:b/>
          <w:bCs/>
          <w:sz w:val="24"/>
          <w:szCs w:val="24"/>
        </w:rPr>
        <w:t xml:space="preserve">1. «Интеллектика» - 2 часа. </w:t>
      </w:r>
      <w:r w:rsidRPr="000D7F38">
        <w:rPr>
          <w:rFonts w:ascii="Times New Roman" w:hAnsi="Times New Roman" w:cs="Times New Roman"/>
          <w:bCs/>
          <w:sz w:val="24"/>
          <w:szCs w:val="24"/>
        </w:rPr>
        <w:t>(</w:t>
      </w:r>
      <w:r w:rsidRPr="000D7F38">
        <w:rPr>
          <w:rFonts w:ascii="Times New Roman" w:hAnsi="Times New Roman" w:cs="Times New Roman"/>
          <w:sz w:val="24"/>
          <w:szCs w:val="24"/>
        </w:rPr>
        <w:t>Цель</w:t>
      </w:r>
      <w:r w:rsidRPr="00D51A2F">
        <w:rPr>
          <w:rFonts w:ascii="Times New Roman" w:hAnsi="Times New Roman" w:cs="Times New Roman"/>
          <w:sz w:val="24"/>
          <w:szCs w:val="24"/>
        </w:rPr>
        <w:t xml:space="preserve"> данного курса: развитие познавательных способностей учащихся  на основе системы развивающих з</w:t>
      </w:r>
      <w:r>
        <w:rPr>
          <w:rFonts w:ascii="Times New Roman" w:hAnsi="Times New Roman" w:cs="Times New Roman"/>
          <w:sz w:val="24"/>
          <w:szCs w:val="24"/>
        </w:rPr>
        <w:t xml:space="preserve">анятий. Программа направлена на </w:t>
      </w:r>
      <w:r w:rsidRPr="00D51A2F">
        <w:rPr>
          <w:rFonts w:ascii="Times New Roman" w:hAnsi="Times New Roman" w:cs="Times New Roman"/>
          <w:sz w:val="24"/>
          <w:szCs w:val="24"/>
        </w:rPr>
        <w:t>развитие мышления в процессе формирования основных приемов мысли</w:t>
      </w:r>
      <w:r w:rsidRPr="00D51A2F">
        <w:rPr>
          <w:rFonts w:ascii="Times New Roman" w:hAnsi="Times New Roman" w:cs="Times New Roman"/>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r>
        <w:rPr>
          <w:rFonts w:ascii="Times New Roman" w:hAnsi="Times New Roman" w:cs="Times New Roman"/>
          <w:sz w:val="24"/>
          <w:szCs w:val="24"/>
        </w:rPr>
        <w:t xml:space="preserve"> </w:t>
      </w:r>
      <w:r w:rsidRPr="00D51A2F">
        <w:rPr>
          <w:rFonts w:ascii="Times New Roman" w:hAnsi="Times New Roman" w:cs="Times New Roman"/>
          <w:sz w:val="24"/>
          <w:szCs w:val="24"/>
        </w:rPr>
        <w:t>развитие психических познавательных процессов: различных видов памяти, внимания, зрительного восприятия, воображения;</w:t>
      </w:r>
      <w:r>
        <w:rPr>
          <w:rFonts w:ascii="Times New Roman" w:hAnsi="Times New Roman" w:cs="Times New Roman"/>
          <w:sz w:val="24"/>
          <w:szCs w:val="24"/>
        </w:rPr>
        <w:t xml:space="preserve"> </w:t>
      </w:r>
      <w:r w:rsidRPr="00D51A2F">
        <w:rPr>
          <w:rFonts w:ascii="Times New Roman" w:hAnsi="Times New Roman" w:cs="Times New Roman"/>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6F549B" w:rsidRDefault="006F549B" w:rsidP="00CD20E1">
      <w:pPr>
        <w:spacing w:after="0"/>
        <w:jc w:val="both"/>
        <w:rPr>
          <w:rStyle w:val="c0"/>
          <w:rFonts w:ascii="Times New Roman" w:hAnsi="Times New Roman" w:cs="Times New Roman"/>
          <w:color w:val="000000"/>
          <w:sz w:val="24"/>
          <w:szCs w:val="24"/>
        </w:rPr>
      </w:pPr>
      <w:r w:rsidRPr="00D51A2F">
        <w:rPr>
          <w:rFonts w:ascii="Times New Roman" w:hAnsi="Times New Roman" w:cs="Times New Roman"/>
          <w:b/>
          <w:bCs/>
          <w:sz w:val="24"/>
          <w:szCs w:val="24"/>
        </w:rPr>
        <w:t xml:space="preserve">2.«Речевая копилка»- 2 часа. </w:t>
      </w:r>
      <w:r w:rsidRPr="000D7F38">
        <w:rPr>
          <w:rFonts w:ascii="Times New Roman" w:hAnsi="Times New Roman" w:cs="Times New Roman"/>
          <w:bCs/>
          <w:sz w:val="24"/>
          <w:szCs w:val="24"/>
        </w:rPr>
        <w:t>(Ц</w:t>
      </w:r>
      <w:r w:rsidRPr="000D7F38">
        <w:rPr>
          <w:rStyle w:val="c0c2c24"/>
          <w:rFonts w:ascii="Times New Roman" w:hAnsi="Times New Roman"/>
          <w:bCs/>
          <w:iCs/>
          <w:color w:val="000000"/>
          <w:sz w:val="24"/>
          <w:szCs w:val="24"/>
        </w:rPr>
        <w:t>ель</w:t>
      </w:r>
      <w:r>
        <w:rPr>
          <w:rStyle w:val="c0c2c24"/>
          <w:rFonts w:ascii="Times New Roman" w:hAnsi="Times New Roman"/>
          <w:bCs/>
          <w:iCs/>
          <w:color w:val="000000"/>
          <w:sz w:val="24"/>
          <w:szCs w:val="24"/>
        </w:rPr>
        <w:t xml:space="preserve"> данного</w:t>
      </w:r>
      <w:r w:rsidRPr="000D7F38">
        <w:rPr>
          <w:rStyle w:val="c0c2c24"/>
          <w:rFonts w:ascii="Times New Roman" w:hAnsi="Times New Roman"/>
          <w:bCs/>
          <w:iCs/>
          <w:color w:val="000000"/>
          <w:sz w:val="24"/>
          <w:szCs w:val="24"/>
        </w:rPr>
        <w:t> </w:t>
      </w:r>
      <w:r>
        <w:rPr>
          <w:rStyle w:val="c0c2c24"/>
          <w:rFonts w:ascii="Times New Roman" w:hAnsi="Times New Roman"/>
          <w:bCs/>
          <w:iCs/>
          <w:color w:val="000000"/>
          <w:sz w:val="24"/>
          <w:szCs w:val="24"/>
        </w:rPr>
        <w:t xml:space="preserve"> </w:t>
      </w:r>
      <w:r w:rsidRPr="000D7F38">
        <w:rPr>
          <w:rStyle w:val="c0c2c24"/>
          <w:rFonts w:ascii="Times New Roman" w:hAnsi="Times New Roman"/>
          <w:bCs/>
          <w:iCs/>
          <w:color w:val="000000"/>
          <w:sz w:val="24"/>
          <w:szCs w:val="24"/>
        </w:rPr>
        <w:t>курса:</w:t>
      </w:r>
      <w:r w:rsidRPr="00D51A2F">
        <w:rPr>
          <w:rStyle w:val="apple-converted-space"/>
          <w:rFonts w:cs="Times New Roman"/>
          <w:iCs/>
          <w:color w:val="000000"/>
          <w:sz w:val="24"/>
          <w:szCs w:val="24"/>
        </w:rPr>
        <w:t> </w:t>
      </w:r>
      <w:r w:rsidRPr="00D51A2F">
        <w:rPr>
          <w:rStyle w:val="c0c24"/>
          <w:rFonts w:ascii="Times New Roman" w:hAnsi="Times New Roman"/>
          <w:iCs/>
          <w:color w:val="000000"/>
          <w:sz w:val="24"/>
          <w:szCs w:val="24"/>
        </w:rPr>
        <w:t xml:space="preserve">разностороннее развитие личности ребёнка, </w:t>
      </w:r>
      <w:r w:rsidRPr="00D51A2F">
        <w:rPr>
          <w:rStyle w:val="c0"/>
          <w:rFonts w:ascii="Times New Roman" w:hAnsi="Times New Roman" w:cs="Times New Roman"/>
          <w:color w:val="000000"/>
          <w:sz w:val="24"/>
          <w:szCs w:val="24"/>
        </w:rPr>
        <w:t>формирование образа мира средствами развития устной и письменной формы речевого творчества; приобщение к ценностям культуры; развитие творчества и интереса к познанию; формирование здорового и безопасного образа жизни; приобщение к семейным ценностям).</w:t>
      </w:r>
      <w:r w:rsidR="00C80EF8">
        <w:rPr>
          <w:rStyle w:val="c0"/>
          <w:rFonts w:ascii="Times New Roman" w:hAnsi="Times New Roman" w:cs="Times New Roman"/>
          <w:color w:val="000000"/>
          <w:sz w:val="24"/>
          <w:szCs w:val="24"/>
        </w:rPr>
        <w:t xml:space="preserve"> </w:t>
      </w:r>
    </w:p>
    <w:p w:rsidR="00C80EF8" w:rsidRDefault="00C80EF8" w:rsidP="00CD20E1">
      <w:pPr>
        <w:pStyle w:val="Default"/>
        <w:spacing w:line="276" w:lineRule="auto"/>
        <w:jc w:val="both"/>
        <w:rPr>
          <w:bCs/>
        </w:rPr>
      </w:pPr>
      <w:r>
        <w:rPr>
          <w:b/>
          <w:bCs/>
        </w:rPr>
        <w:tab/>
        <w:t xml:space="preserve"> </w:t>
      </w:r>
      <w:r w:rsidRPr="002643C0">
        <w:rPr>
          <w:bCs/>
        </w:rPr>
        <w:t xml:space="preserve">Гимназические часы </w:t>
      </w:r>
      <w:r>
        <w:rPr>
          <w:bCs/>
        </w:rPr>
        <w:t xml:space="preserve"> </w:t>
      </w:r>
      <w:r w:rsidRPr="002643C0">
        <w:rPr>
          <w:bCs/>
        </w:rPr>
        <w:t>в 5-11 классах использованы для дополнительного изучения предметов, введения в 7-9 классах  трехъязычия по биологии, информатике, а также для расширенного изучения Истории Казахстана, по физике, химии, казахскому языку «</w:t>
      </w:r>
      <w:r w:rsidRPr="002643C0">
        <w:rPr>
          <w:bCs/>
          <w:lang w:val="kk-KZ"/>
        </w:rPr>
        <w:t>Тіл өнері</w:t>
      </w:r>
      <w:r w:rsidRPr="002643C0">
        <w:rPr>
          <w:bCs/>
        </w:rPr>
        <w:t>».</w:t>
      </w:r>
    </w:p>
    <w:p w:rsidR="006F549B" w:rsidRPr="00D51A2F" w:rsidRDefault="006F549B" w:rsidP="00CD20E1">
      <w:pPr>
        <w:spacing w:after="0"/>
        <w:jc w:val="both"/>
        <w:rPr>
          <w:rFonts w:ascii="Times New Roman" w:hAnsi="Times New Roman" w:cs="Times New Roman"/>
          <w:b/>
          <w:bCs/>
          <w:sz w:val="24"/>
          <w:szCs w:val="24"/>
        </w:rPr>
      </w:pPr>
      <w:r w:rsidRPr="00352BEA">
        <w:rPr>
          <w:rFonts w:ascii="Times New Roman" w:hAnsi="Times New Roman" w:cs="Times New Roman"/>
          <w:b/>
          <w:bCs/>
          <w:sz w:val="24"/>
          <w:szCs w:val="24"/>
        </w:rPr>
        <w:t>5</w:t>
      </w:r>
      <w:r>
        <w:rPr>
          <w:rFonts w:ascii="Times New Roman" w:hAnsi="Times New Roman" w:cs="Times New Roman"/>
          <w:b/>
          <w:bCs/>
          <w:sz w:val="24"/>
          <w:szCs w:val="24"/>
        </w:rPr>
        <w:t xml:space="preserve"> «А», 5 «Б», 5 «В»</w:t>
      </w:r>
      <w:r w:rsidRPr="00352BEA">
        <w:rPr>
          <w:rFonts w:ascii="Times New Roman" w:hAnsi="Times New Roman" w:cs="Times New Roman"/>
          <w:b/>
          <w:bCs/>
          <w:sz w:val="24"/>
          <w:szCs w:val="24"/>
        </w:rPr>
        <w:t xml:space="preserve"> классы</w:t>
      </w:r>
      <w:r w:rsidRPr="00EC3493">
        <w:rPr>
          <w:rFonts w:ascii="Times New Roman" w:hAnsi="Times New Roman" w:cs="Times New Roman"/>
          <w:b/>
          <w:bCs/>
          <w:sz w:val="24"/>
          <w:szCs w:val="24"/>
        </w:rPr>
        <w:t xml:space="preserve"> - по</w:t>
      </w:r>
      <w:r w:rsidRPr="00D51A2F">
        <w:rPr>
          <w:rFonts w:ascii="Times New Roman" w:hAnsi="Times New Roman" w:cs="Times New Roman"/>
          <w:b/>
          <w:bCs/>
          <w:sz w:val="24"/>
          <w:szCs w:val="24"/>
        </w:rPr>
        <w:t xml:space="preserve"> 1 часу изучение ку</w:t>
      </w:r>
      <w:r>
        <w:rPr>
          <w:rFonts w:ascii="Times New Roman" w:hAnsi="Times New Roman" w:cs="Times New Roman"/>
          <w:b/>
          <w:bCs/>
          <w:sz w:val="24"/>
          <w:szCs w:val="24"/>
        </w:rPr>
        <w:t>рса «Добропорядочность и этика»</w:t>
      </w:r>
      <w:r w:rsidRPr="00D51A2F">
        <w:rPr>
          <w:rFonts w:ascii="Times New Roman" w:hAnsi="Times New Roman" w:cs="Times New Roman"/>
          <w:b/>
          <w:bCs/>
          <w:sz w:val="24"/>
          <w:szCs w:val="24"/>
        </w:rPr>
        <w:t xml:space="preserve"> </w:t>
      </w:r>
      <w:r w:rsidRPr="00352BEA">
        <w:rPr>
          <w:rFonts w:ascii="Times New Roman" w:hAnsi="Times New Roman" w:cs="Times New Roman"/>
          <w:bCs/>
          <w:sz w:val="24"/>
          <w:szCs w:val="24"/>
        </w:rPr>
        <w:t>(</w:t>
      </w:r>
      <w:r w:rsidRPr="00D51A2F">
        <w:rPr>
          <w:rFonts w:ascii="Times New Roman" w:hAnsi="Times New Roman" w:cs="Times New Roman"/>
          <w:bCs/>
          <w:sz w:val="24"/>
          <w:szCs w:val="24"/>
        </w:rPr>
        <w:t>Программа</w:t>
      </w:r>
      <w:r w:rsidRPr="00D51A2F">
        <w:rPr>
          <w:rFonts w:ascii="Times New Roman" w:hAnsi="Times New Roman" w:cs="Times New Roman"/>
          <w:b/>
          <w:bCs/>
          <w:sz w:val="24"/>
          <w:szCs w:val="24"/>
        </w:rPr>
        <w:t xml:space="preserve"> </w:t>
      </w:r>
      <w:r w:rsidRPr="00D51A2F">
        <w:rPr>
          <w:rFonts w:ascii="Times New Roman" w:hAnsi="Times New Roman" w:cs="Times New Roman"/>
          <w:sz w:val="24"/>
          <w:szCs w:val="24"/>
        </w:rPr>
        <w:t>позволяет развивать такие качества личности, как порядочность, доброжелательность, академическая честность, толерантность, ответственность за свои действия и поступки, готовность и умение работать в коллективе</w:t>
      </w:r>
      <w:r w:rsidRPr="00D51A2F">
        <w:rPr>
          <w:rFonts w:ascii="Times New Roman" w:hAnsi="Times New Roman" w:cs="Times New Roman"/>
          <w:b/>
          <w:bCs/>
          <w:sz w:val="24"/>
          <w:szCs w:val="24"/>
        </w:rPr>
        <w:t>).</w:t>
      </w:r>
    </w:p>
    <w:p w:rsidR="006F549B" w:rsidRPr="00D51A2F" w:rsidRDefault="006F549B" w:rsidP="00CD20E1">
      <w:pPr>
        <w:spacing w:after="0"/>
        <w:jc w:val="both"/>
        <w:rPr>
          <w:rFonts w:ascii="Times New Roman" w:hAnsi="Times New Roman" w:cs="Times New Roman"/>
          <w:bCs/>
          <w:sz w:val="24"/>
          <w:szCs w:val="24"/>
        </w:rPr>
      </w:pPr>
      <w:r w:rsidRPr="00352BEA">
        <w:rPr>
          <w:rFonts w:ascii="Times New Roman" w:hAnsi="Times New Roman" w:cs="Times New Roman"/>
          <w:b/>
          <w:bCs/>
          <w:sz w:val="24"/>
          <w:szCs w:val="24"/>
        </w:rPr>
        <w:lastRenderedPageBreak/>
        <w:t>6</w:t>
      </w:r>
      <w:r>
        <w:rPr>
          <w:rFonts w:ascii="Times New Roman" w:hAnsi="Times New Roman" w:cs="Times New Roman"/>
          <w:b/>
          <w:bCs/>
          <w:sz w:val="24"/>
          <w:szCs w:val="24"/>
        </w:rPr>
        <w:t xml:space="preserve">  «А», 6 «Б», 6 «В»</w:t>
      </w:r>
      <w:r w:rsidRPr="00352BEA">
        <w:rPr>
          <w:rFonts w:ascii="Times New Roman" w:hAnsi="Times New Roman" w:cs="Times New Roman"/>
          <w:b/>
          <w:bCs/>
          <w:sz w:val="24"/>
          <w:szCs w:val="24"/>
        </w:rPr>
        <w:t xml:space="preserve"> классы</w:t>
      </w:r>
      <w:r w:rsidRPr="00EC3493">
        <w:rPr>
          <w:rFonts w:ascii="Times New Roman" w:hAnsi="Times New Roman" w:cs="Times New Roman"/>
          <w:b/>
          <w:bCs/>
          <w:sz w:val="24"/>
          <w:szCs w:val="24"/>
        </w:rPr>
        <w:t xml:space="preserve"> </w:t>
      </w:r>
      <w:r w:rsidRPr="00EC3493">
        <w:rPr>
          <w:rFonts w:ascii="Times New Roman" w:hAnsi="Times New Roman" w:cs="Times New Roman"/>
          <w:bCs/>
          <w:sz w:val="24"/>
          <w:szCs w:val="24"/>
        </w:rPr>
        <w:t>-</w:t>
      </w:r>
      <w:r w:rsidRPr="00D51A2F">
        <w:rPr>
          <w:rFonts w:ascii="Times New Roman" w:hAnsi="Times New Roman" w:cs="Times New Roman"/>
          <w:b/>
          <w:bCs/>
          <w:sz w:val="24"/>
          <w:szCs w:val="24"/>
        </w:rPr>
        <w:t xml:space="preserve"> по 1 ча</w:t>
      </w:r>
      <w:r>
        <w:rPr>
          <w:rFonts w:ascii="Times New Roman" w:hAnsi="Times New Roman" w:cs="Times New Roman"/>
          <w:b/>
          <w:bCs/>
          <w:sz w:val="24"/>
          <w:szCs w:val="24"/>
        </w:rPr>
        <w:t>су на изучение курса «Экология»</w:t>
      </w:r>
      <w:r w:rsidRPr="00D51A2F">
        <w:rPr>
          <w:rFonts w:ascii="Times New Roman" w:hAnsi="Times New Roman" w:cs="Times New Roman"/>
          <w:b/>
          <w:bCs/>
          <w:sz w:val="24"/>
          <w:szCs w:val="24"/>
        </w:rPr>
        <w:t xml:space="preserve"> </w:t>
      </w:r>
      <w:r w:rsidRPr="00352BEA">
        <w:rPr>
          <w:rFonts w:ascii="Times New Roman" w:hAnsi="Times New Roman" w:cs="Times New Roman"/>
          <w:bCs/>
          <w:sz w:val="24"/>
          <w:szCs w:val="24"/>
        </w:rPr>
        <w:t>(</w:t>
      </w:r>
      <w:r w:rsidRPr="00D51A2F">
        <w:rPr>
          <w:rFonts w:ascii="Times New Roman" w:hAnsi="Times New Roman" w:cs="Times New Roman"/>
          <w:bCs/>
          <w:sz w:val="24"/>
          <w:szCs w:val="24"/>
        </w:rPr>
        <w:t xml:space="preserve">Программа </w:t>
      </w:r>
      <w:r w:rsidRPr="00D51A2F">
        <w:rPr>
          <w:rFonts w:ascii="Times New Roman" w:hAnsi="Times New Roman" w:cs="Times New Roman"/>
          <w:sz w:val="24"/>
          <w:szCs w:val="24"/>
        </w:rPr>
        <w:t>знакомит обучающихся с основными закономерностями экологии, формирует позитивное, бережное отношение к своему здоровью, окружающим людям и природе, умение рационального использования и экономии электроэнергии, воды, включает материал по экологии действий</w:t>
      </w:r>
      <w:r w:rsidRPr="00D51A2F">
        <w:rPr>
          <w:rFonts w:ascii="Times New Roman" w:hAnsi="Times New Roman" w:cs="Times New Roman"/>
          <w:bCs/>
          <w:sz w:val="24"/>
          <w:szCs w:val="24"/>
        </w:rPr>
        <w:t>).</w:t>
      </w:r>
    </w:p>
    <w:p w:rsidR="006F549B" w:rsidRDefault="006F549B" w:rsidP="00CD20E1">
      <w:pPr>
        <w:pStyle w:val="Default"/>
        <w:spacing w:line="276" w:lineRule="auto"/>
        <w:jc w:val="both"/>
      </w:pPr>
      <w:r w:rsidRPr="00352BEA">
        <w:rPr>
          <w:b/>
          <w:bCs/>
        </w:rPr>
        <w:t>7</w:t>
      </w:r>
      <w:r>
        <w:rPr>
          <w:b/>
          <w:bCs/>
        </w:rPr>
        <w:t xml:space="preserve"> «А», 7 «Б»</w:t>
      </w:r>
      <w:r w:rsidRPr="00352BEA">
        <w:rPr>
          <w:b/>
          <w:bCs/>
        </w:rPr>
        <w:t xml:space="preserve"> классы</w:t>
      </w:r>
      <w:r w:rsidRPr="00EC3493">
        <w:rPr>
          <w:b/>
          <w:bCs/>
        </w:rPr>
        <w:t xml:space="preserve"> -</w:t>
      </w:r>
      <w:r w:rsidRPr="00D51A2F">
        <w:rPr>
          <w:b/>
          <w:bCs/>
        </w:rPr>
        <w:t xml:space="preserve"> по 1 часу на изучение курса </w:t>
      </w:r>
      <w:r w:rsidRPr="00D51A2F">
        <w:rPr>
          <w:rFonts w:eastAsiaTheme="minorEastAsia"/>
          <w:b/>
          <w:bCs/>
        </w:rPr>
        <w:t>«Эмоциональный интеллект и критическое мышление»</w:t>
      </w:r>
      <w:r>
        <w:rPr>
          <w:rFonts w:eastAsiaTheme="minorEastAsia"/>
          <w:b/>
          <w:bCs/>
        </w:rPr>
        <w:t xml:space="preserve"> </w:t>
      </w:r>
      <w:r w:rsidRPr="00D51A2F">
        <w:rPr>
          <w:rFonts w:eastAsiaTheme="minorEastAsia"/>
          <w:bCs/>
        </w:rPr>
        <w:t>(Программа</w:t>
      </w:r>
      <w:r w:rsidRPr="00D51A2F">
        <w:rPr>
          <w:rFonts w:eastAsiaTheme="minorEastAsia"/>
          <w:b/>
          <w:bCs/>
        </w:rPr>
        <w:t xml:space="preserve"> </w:t>
      </w:r>
      <w:r w:rsidRPr="00D51A2F">
        <w:rPr>
          <w:rFonts w:eastAsiaTheme="minorEastAsia"/>
        </w:rPr>
        <w:t xml:space="preserve">включает теоретические и практические аспекты развития навыков критического восприятия информации, коммуникативных навыков, принятия правильных </w:t>
      </w:r>
      <w:r w:rsidRPr="00D51A2F">
        <w:t>решений, эмоциональной грамотности, формирование практических навыков по тайм-менеджменту, распределению финансов, планированию).</w:t>
      </w:r>
    </w:p>
    <w:p w:rsidR="006F549B" w:rsidRPr="00D51A2F" w:rsidRDefault="006F549B" w:rsidP="00CD20E1">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8 «А»,  8 «Б», 8 «В» </w:t>
      </w:r>
      <w:r w:rsidRPr="00352BEA">
        <w:rPr>
          <w:rFonts w:ascii="Times New Roman" w:hAnsi="Times New Roman" w:cs="Times New Roman"/>
          <w:b/>
          <w:bCs/>
          <w:sz w:val="24"/>
          <w:szCs w:val="24"/>
        </w:rPr>
        <w:t xml:space="preserve"> классы</w:t>
      </w:r>
      <w:r w:rsidRPr="00D51A2F">
        <w:rPr>
          <w:rFonts w:ascii="Times New Roman" w:hAnsi="Times New Roman" w:cs="Times New Roman"/>
          <w:b/>
          <w:bCs/>
          <w:sz w:val="24"/>
          <w:szCs w:val="24"/>
        </w:rPr>
        <w:t xml:space="preserve"> – по 1 часу на изу</w:t>
      </w:r>
      <w:r>
        <w:rPr>
          <w:rFonts w:ascii="Times New Roman" w:hAnsi="Times New Roman" w:cs="Times New Roman"/>
          <w:b/>
          <w:bCs/>
          <w:sz w:val="24"/>
          <w:szCs w:val="24"/>
        </w:rPr>
        <w:t xml:space="preserve">чение курса «Медиаграмотность» </w:t>
      </w:r>
      <w:r w:rsidRPr="00EC3493">
        <w:rPr>
          <w:rFonts w:ascii="Times New Roman" w:hAnsi="Times New Roman" w:cs="Times New Roman"/>
          <w:bCs/>
          <w:sz w:val="24"/>
          <w:szCs w:val="24"/>
        </w:rPr>
        <w:t>(</w:t>
      </w:r>
      <w:r w:rsidRPr="00D51A2F">
        <w:rPr>
          <w:rFonts w:ascii="Times New Roman" w:hAnsi="Times New Roman" w:cs="Times New Roman"/>
          <w:b/>
          <w:bCs/>
          <w:sz w:val="24"/>
          <w:szCs w:val="24"/>
        </w:rPr>
        <w:t xml:space="preserve"> </w:t>
      </w:r>
      <w:r w:rsidRPr="00D51A2F">
        <w:rPr>
          <w:rFonts w:ascii="Times New Roman" w:hAnsi="Times New Roman" w:cs="Times New Roman"/>
          <w:bCs/>
          <w:sz w:val="24"/>
          <w:szCs w:val="24"/>
        </w:rPr>
        <w:t>Программа</w:t>
      </w:r>
      <w:r w:rsidRPr="00D51A2F">
        <w:rPr>
          <w:rFonts w:ascii="Times New Roman" w:hAnsi="Times New Roman" w:cs="Times New Roman"/>
          <w:b/>
          <w:bCs/>
          <w:sz w:val="24"/>
          <w:szCs w:val="24"/>
        </w:rPr>
        <w:t xml:space="preserve"> </w:t>
      </w:r>
      <w:r w:rsidRPr="00D51A2F">
        <w:rPr>
          <w:rFonts w:ascii="Times New Roman" w:hAnsi="Times New Roman" w:cs="Times New Roman"/>
          <w:sz w:val="24"/>
          <w:szCs w:val="24"/>
        </w:rPr>
        <w:t>научит обучающихся работать с информацией, оценивать, анализировать материалы, распознавать дезинформацию</w:t>
      </w:r>
      <w:r>
        <w:rPr>
          <w:rFonts w:ascii="Times New Roman" w:hAnsi="Times New Roman" w:cs="Times New Roman"/>
          <w:sz w:val="24"/>
          <w:szCs w:val="24"/>
          <w:lang w:val="kk-KZ"/>
        </w:rPr>
        <w:t xml:space="preserve"> </w:t>
      </w:r>
      <w:r w:rsidRPr="00D51A2F">
        <w:rPr>
          <w:rFonts w:ascii="Times New Roman" w:hAnsi="Times New Roman" w:cs="Times New Roman"/>
          <w:sz w:val="24"/>
          <w:szCs w:val="24"/>
        </w:rPr>
        <w:t xml:space="preserve"> и пропаганду. Включает модуль кибербезопасности).</w:t>
      </w:r>
    </w:p>
    <w:p w:rsidR="006F549B" w:rsidRPr="00352BEA" w:rsidRDefault="006F549B" w:rsidP="00CD20E1">
      <w:pPr>
        <w:spacing w:after="0"/>
        <w:jc w:val="both"/>
        <w:rPr>
          <w:rFonts w:ascii="Times New Roman" w:hAnsi="Times New Roman" w:cs="Times New Roman"/>
          <w:b/>
          <w:bCs/>
          <w:sz w:val="24"/>
          <w:szCs w:val="24"/>
          <w:lang w:val="kk-KZ"/>
        </w:rPr>
      </w:pPr>
      <w:r w:rsidRPr="00352BEA">
        <w:rPr>
          <w:rFonts w:ascii="Times New Roman" w:hAnsi="Times New Roman" w:cs="Times New Roman"/>
          <w:b/>
          <w:bCs/>
          <w:sz w:val="24"/>
          <w:szCs w:val="24"/>
        </w:rPr>
        <w:t xml:space="preserve">9 </w:t>
      </w:r>
      <w:r>
        <w:rPr>
          <w:rFonts w:ascii="Times New Roman" w:hAnsi="Times New Roman" w:cs="Times New Roman"/>
          <w:b/>
          <w:bCs/>
          <w:sz w:val="24"/>
          <w:szCs w:val="24"/>
        </w:rPr>
        <w:t xml:space="preserve">«А», 9 «Б, 9 «В» </w:t>
      </w:r>
      <w:r w:rsidRPr="00352BEA">
        <w:rPr>
          <w:rFonts w:ascii="Times New Roman" w:hAnsi="Times New Roman" w:cs="Times New Roman"/>
          <w:b/>
          <w:bCs/>
          <w:sz w:val="24"/>
          <w:szCs w:val="24"/>
        </w:rPr>
        <w:t xml:space="preserve"> классы</w:t>
      </w:r>
      <w:r w:rsidRPr="00D51A2F">
        <w:rPr>
          <w:rFonts w:ascii="Times New Roman" w:hAnsi="Times New Roman" w:cs="Times New Roman"/>
          <w:b/>
          <w:bCs/>
          <w:sz w:val="24"/>
          <w:szCs w:val="24"/>
          <w:u w:val="single"/>
        </w:rPr>
        <w:t xml:space="preserve"> </w:t>
      </w:r>
      <w:r w:rsidRPr="00D51A2F">
        <w:rPr>
          <w:rFonts w:ascii="Times New Roman" w:hAnsi="Times New Roman" w:cs="Times New Roman"/>
          <w:b/>
          <w:bCs/>
          <w:sz w:val="24"/>
          <w:szCs w:val="24"/>
        </w:rPr>
        <w:t>- по 1 часу на изучение курса «</w:t>
      </w:r>
      <w:r w:rsidRPr="00D51A2F">
        <w:rPr>
          <w:rFonts w:ascii="Times New Roman" w:hAnsi="Times New Roman" w:cs="Times New Roman"/>
          <w:b/>
          <w:bCs/>
          <w:sz w:val="24"/>
          <w:szCs w:val="24"/>
          <w:lang w:val="kk-KZ"/>
        </w:rPr>
        <w:t>Қазақ</w:t>
      </w:r>
      <w:r>
        <w:rPr>
          <w:rFonts w:ascii="Times New Roman" w:hAnsi="Times New Roman" w:cs="Times New Roman"/>
          <w:b/>
          <w:bCs/>
          <w:sz w:val="24"/>
          <w:szCs w:val="24"/>
          <w:lang w:val="kk-KZ"/>
        </w:rPr>
        <w:t xml:space="preserve"> тілін</w:t>
      </w:r>
      <w:r w:rsidRPr="00D51A2F">
        <w:rPr>
          <w:rFonts w:ascii="Times New Roman" w:hAnsi="Times New Roman" w:cs="Times New Roman"/>
          <w:b/>
          <w:bCs/>
          <w:sz w:val="24"/>
          <w:szCs w:val="24"/>
          <w:lang w:val="kk-KZ"/>
        </w:rPr>
        <w:t xml:space="preserve"> үйрене</w:t>
      </w:r>
      <w:r>
        <w:rPr>
          <w:rFonts w:ascii="Times New Roman" w:hAnsi="Times New Roman" w:cs="Times New Roman"/>
          <w:b/>
          <w:bCs/>
          <w:sz w:val="24"/>
          <w:szCs w:val="24"/>
          <w:lang w:val="kk-KZ"/>
        </w:rPr>
        <w:t>й</w:t>
      </w:r>
      <w:r w:rsidRPr="00D51A2F">
        <w:rPr>
          <w:rFonts w:ascii="Times New Roman" w:hAnsi="Times New Roman" w:cs="Times New Roman"/>
          <w:b/>
          <w:bCs/>
          <w:sz w:val="24"/>
          <w:szCs w:val="24"/>
          <w:lang w:val="kk-KZ"/>
        </w:rPr>
        <w:t>ік</w:t>
      </w:r>
      <w:r>
        <w:rPr>
          <w:rFonts w:ascii="Times New Roman" w:hAnsi="Times New Roman" w:cs="Times New Roman"/>
          <w:b/>
          <w:bCs/>
          <w:sz w:val="24"/>
          <w:szCs w:val="24"/>
        </w:rPr>
        <w:t>»</w:t>
      </w:r>
      <w:r w:rsidRPr="00D51A2F">
        <w:rPr>
          <w:rFonts w:ascii="Times New Roman" w:hAnsi="Times New Roman" w:cs="Times New Roman"/>
          <w:b/>
          <w:bCs/>
          <w:sz w:val="24"/>
          <w:szCs w:val="24"/>
        </w:rPr>
        <w:t xml:space="preserve"> </w:t>
      </w:r>
      <w:r w:rsidRPr="00352BEA">
        <w:rPr>
          <w:rFonts w:ascii="Times New Roman" w:hAnsi="Times New Roman" w:cs="Times New Roman"/>
          <w:bCs/>
          <w:sz w:val="24"/>
          <w:szCs w:val="24"/>
        </w:rPr>
        <w:t>(Программа курса позволит помочь углубить знания учащихся по казахскому языку,</w:t>
      </w:r>
      <w:r w:rsidRPr="00D51A2F">
        <w:rPr>
          <w:rFonts w:ascii="Times New Roman" w:hAnsi="Times New Roman" w:cs="Times New Roman"/>
          <w:b/>
          <w:bCs/>
          <w:sz w:val="24"/>
          <w:szCs w:val="24"/>
        </w:rPr>
        <w:t xml:space="preserve"> </w:t>
      </w:r>
      <w:r w:rsidRPr="00D51A2F">
        <w:rPr>
          <w:rFonts w:ascii="Times New Roman" w:eastAsia="Times New Roman" w:hAnsi="Times New Roman" w:cs="Times New Roman"/>
          <w:color w:val="000000"/>
          <w:spacing w:val="2"/>
          <w:sz w:val="24"/>
          <w:szCs w:val="24"/>
        </w:rPr>
        <w:t>понимать смысл аудиовизуального материала, анализировать информацию из прослушанного,   писать собственные тексты различных типов, включает задания и упражнения на выполнение практических рабо</w:t>
      </w:r>
      <w:r w:rsidRPr="00352BEA">
        <w:rPr>
          <w:rFonts w:ascii="Times New Roman" w:eastAsia="Times New Roman" w:hAnsi="Times New Roman" w:cs="Times New Roman"/>
          <w:color w:val="000000"/>
          <w:spacing w:val="2"/>
          <w:sz w:val="24"/>
          <w:szCs w:val="24"/>
        </w:rPr>
        <w:t>т</w:t>
      </w:r>
      <w:r w:rsidRPr="00352BEA">
        <w:rPr>
          <w:rFonts w:ascii="Times New Roman" w:hAnsi="Times New Roman" w:cs="Times New Roman"/>
          <w:bCs/>
          <w:sz w:val="24"/>
          <w:szCs w:val="24"/>
        </w:rPr>
        <w:t>)</w:t>
      </w:r>
      <w:r>
        <w:rPr>
          <w:rFonts w:ascii="Times New Roman" w:hAnsi="Times New Roman" w:cs="Times New Roman"/>
          <w:bCs/>
          <w:sz w:val="24"/>
          <w:szCs w:val="24"/>
          <w:lang w:val="kk-KZ"/>
        </w:rPr>
        <w:t>.</w:t>
      </w:r>
    </w:p>
    <w:p w:rsidR="006F549B" w:rsidRPr="00D51A2F" w:rsidRDefault="006F549B" w:rsidP="00CD20E1">
      <w:pPr>
        <w:spacing w:after="0"/>
        <w:jc w:val="both"/>
        <w:rPr>
          <w:rFonts w:ascii="Times New Roman" w:hAnsi="Times New Roman" w:cs="Times New Roman"/>
          <w:sz w:val="24"/>
          <w:szCs w:val="24"/>
        </w:rPr>
      </w:pPr>
      <w:r w:rsidRPr="00352BEA">
        <w:rPr>
          <w:rFonts w:ascii="Times New Roman" w:hAnsi="Times New Roman" w:cs="Times New Roman"/>
          <w:b/>
          <w:bCs/>
          <w:sz w:val="24"/>
          <w:szCs w:val="24"/>
        </w:rPr>
        <w:t xml:space="preserve"> </w:t>
      </w:r>
      <w:r w:rsidRPr="00352BEA">
        <w:rPr>
          <w:rFonts w:ascii="Times New Roman" w:hAnsi="Times New Roman" w:cs="Times New Roman"/>
          <w:b/>
          <w:bCs/>
          <w:sz w:val="24"/>
          <w:szCs w:val="24"/>
          <w:lang w:val="kk-KZ"/>
        </w:rPr>
        <w:t xml:space="preserve">9 </w:t>
      </w:r>
      <w:r>
        <w:rPr>
          <w:rFonts w:ascii="Times New Roman" w:hAnsi="Times New Roman" w:cs="Times New Roman"/>
          <w:b/>
          <w:bCs/>
          <w:sz w:val="24"/>
          <w:szCs w:val="24"/>
          <w:lang w:val="kk-KZ"/>
        </w:rPr>
        <w:t xml:space="preserve">«А», 9 «Б», 9 «В» </w:t>
      </w:r>
      <w:r w:rsidRPr="00352BEA">
        <w:rPr>
          <w:rFonts w:ascii="Times New Roman" w:hAnsi="Times New Roman" w:cs="Times New Roman"/>
          <w:b/>
          <w:bCs/>
          <w:sz w:val="24"/>
          <w:szCs w:val="24"/>
          <w:lang w:val="kk-KZ"/>
        </w:rPr>
        <w:t>класс</w:t>
      </w:r>
      <w:r>
        <w:rPr>
          <w:rFonts w:ascii="Times New Roman" w:hAnsi="Times New Roman" w:cs="Times New Roman"/>
          <w:b/>
          <w:bCs/>
          <w:sz w:val="24"/>
          <w:szCs w:val="24"/>
          <w:lang w:val="kk-KZ"/>
        </w:rPr>
        <w:t>ы</w:t>
      </w:r>
      <w:r w:rsidRPr="00D51A2F">
        <w:rPr>
          <w:rFonts w:ascii="Times New Roman" w:hAnsi="Times New Roman" w:cs="Times New Roman"/>
          <w:b/>
          <w:bCs/>
          <w:sz w:val="24"/>
          <w:szCs w:val="24"/>
          <w:lang w:val="kk-KZ"/>
        </w:rPr>
        <w:t xml:space="preserve"> – по 1  часу  на изучение спецкурса «</w:t>
      </w:r>
      <w:r w:rsidRPr="00D51A2F">
        <w:rPr>
          <w:rFonts w:ascii="Times New Roman" w:hAnsi="Times New Roman" w:cs="Times New Roman"/>
          <w:b/>
          <w:bCs/>
          <w:sz w:val="24"/>
          <w:szCs w:val="24"/>
        </w:rPr>
        <w:t>Географические особенности Казахстана</w:t>
      </w:r>
      <w:r w:rsidRPr="00D51A2F">
        <w:rPr>
          <w:rFonts w:ascii="Times New Roman" w:hAnsi="Times New Roman" w:cs="Times New Roman"/>
          <w:b/>
          <w:bCs/>
          <w:sz w:val="24"/>
          <w:szCs w:val="24"/>
          <w:lang w:val="kk-KZ"/>
        </w:rPr>
        <w:t xml:space="preserve">». </w:t>
      </w:r>
      <w:r w:rsidRPr="00D51A2F">
        <w:rPr>
          <w:rFonts w:ascii="Times New Roman" w:hAnsi="Times New Roman" w:cs="Times New Roman"/>
          <w:bCs/>
          <w:sz w:val="24"/>
          <w:szCs w:val="24"/>
          <w:lang w:val="kk-KZ"/>
        </w:rPr>
        <w:t xml:space="preserve">(Программа спецкурса </w:t>
      </w:r>
      <w:r w:rsidRPr="00D51A2F">
        <w:rPr>
          <w:rFonts w:ascii="Times New Roman" w:hAnsi="Times New Roman" w:cs="Times New Roman"/>
          <w:sz w:val="24"/>
          <w:szCs w:val="24"/>
        </w:rPr>
        <w:t xml:space="preserve"> призвана помочь расширить и углубить знания учащихся о месте нашей Родины в мировом сообществе, направлена на</w:t>
      </w:r>
      <w:r w:rsidRPr="00D51A2F">
        <w:rPr>
          <w:rFonts w:ascii="Times New Roman" w:hAnsi="Times New Roman" w:cs="Times New Roman"/>
          <w:b/>
          <w:bCs/>
          <w:sz w:val="24"/>
          <w:szCs w:val="24"/>
        </w:rPr>
        <w:t> </w:t>
      </w:r>
      <w:r w:rsidRPr="00D51A2F">
        <w:rPr>
          <w:rFonts w:ascii="Times New Roman" w:hAnsi="Times New Roman" w:cs="Times New Roman"/>
          <w:sz w:val="24"/>
          <w:szCs w:val="24"/>
        </w:rPr>
        <w:t>изучение природных и социально-экономических условий Казахстана и Актюбинской области с точки зрения места и роли в Мировом хозяйстве).</w:t>
      </w:r>
    </w:p>
    <w:p w:rsidR="00984C8A" w:rsidRDefault="00C80EF8" w:rsidP="00CD20E1">
      <w:pPr>
        <w:spacing w:after="0"/>
        <w:jc w:val="both"/>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w:t>
      </w:r>
      <w:r w:rsidR="006F549B" w:rsidRPr="00D51A2F">
        <w:rPr>
          <w:rFonts w:ascii="Times New Roman" w:hAnsi="Times New Roman" w:cs="Times New Roman"/>
          <w:b/>
          <w:bCs/>
          <w:sz w:val="24"/>
          <w:szCs w:val="24"/>
          <w:lang w:val="kk-KZ"/>
        </w:rPr>
        <w:t>5</w:t>
      </w:r>
      <w:r w:rsidR="006F549B">
        <w:rPr>
          <w:rFonts w:ascii="Times New Roman" w:hAnsi="Times New Roman" w:cs="Times New Roman"/>
          <w:b/>
          <w:bCs/>
          <w:sz w:val="24"/>
          <w:szCs w:val="24"/>
          <w:lang w:val="kk-KZ"/>
        </w:rPr>
        <w:t xml:space="preserve"> «А», 5 «Б», 5 «В»  классы,</w:t>
      </w:r>
      <w:r w:rsidR="006F549B" w:rsidRPr="00D51A2F">
        <w:rPr>
          <w:rFonts w:ascii="Times New Roman" w:hAnsi="Times New Roman" w:cs="Times New Roman"/>
          <w:b/>
          <w:bCs/>
          <w:sz w:val="24"/>
          <w:szCs w:val="24"/>
          <w:lang w:val="kk-KZ"/>
        </w:rPr>
        <w:t xml:space="preserve"> </w:t>
      </w:r>
      <w:r w:rsidR="006F549B">
        <w:rPr>
          <w:rFonts w:ascii="Times New Roman" w:hAnsi="Times New Roman" w:cs="Times New Roman"/>
          <w:b/>
          <w:bCs/>
          <w:sz w:val="24"/>
          <w:szCs w:val="24"/>
          <w:lang w:val="kk-KZ"/>
        </w:rPr>
        <w:t xml:space="preserve">  </w:t>
      </w:r>
      <w:r w:rsidR="006F549B" w:rsidRPr="00D51A2F">
        <w:rPr>
          <w:rFonts w:ascii="Times New Roman" w:hAnsi="Times New Roman" w:cs="Times New Roman"/>
          <w:b/>
          <w:bCs/>
          <w:sz w:val="24"/>
          <w:szCs w:val="24"/>
          <w:lang w:val="kk-KZ"/>
        </w:rPr>
        <w:t>6</w:t>
      </w:r>
      <w:r w:rsidR="006F549B">
        <w:rPr>
          <w:rFonts w:ascii="Times New Roman" w:hAnsi="Times New Roman" w:cs="Times New Roman"/>
          <w:b/>
          <w:bCs/>
          <w:sz w:val="24"/>
          <w:szCs w:val="24"/>
          <w:lang w:val="kk-KZ"/>
        </w:rPr>
        <w:t xml:space="preserve"> «А»,  6 «Б», 6 «В» </w:t>
      </w:r>
      <w:r w:rsidR="006F549B" w:rsidRPr="00D51A2F">
        <w:rPr>
          <w:rFonts w:ascii="Times New Roman" w:hAnsi="Times New Roman" w:cs="Times New Roman"/>
          <w:b/>
          <w:bCs/>
          <w:sz w:val="24"/>
          <w:szCs w:val="24"/>
          <w:lang w:val="kk-KZ"/>
        </w:rPr>
        <w:t xml:space="preserve"> </w:t>
      </w:r>
      <w:r w:rsidR="006F549B">
        <w:rPr>
          <w:rFonts w:ascii="Times New Roman" w:hAnsi="Times New Roman" w:cs="Times New Roman"/>
          <w:b/>
          <w:bCs/>
          <w:sz w:val="24"/>
          <w:szCs w:val="24"/>
          <w:lang w:val="kk-KZ"/>
        </w:rPr>
        <w:t xml:space="preserve">классы  </w:t>
      </w:r>
      <w:r w:rsidR="006F549B" w:rsidRPr="00D51A2F">
        <w:rPr>
          <w:rFonts w:ascii="Times New Roman" w:hAnsi="Times New Roman" w:cs="Times New Roman"/>
          <w:b/>
          <w:bCs/>
          <w:sz w:val="24"/>
          <w:szCs w:val="24"/>
          <w:lang w:val="kk-KZ"/>
        </w:rPr>
        <w:t>«Тіл өнері»</w:t>
      </w:r>
      <w:r w:rsidR="006F549B">
        <w:rPr>
          <w:rFonts w:ascii="Times New Roman" w:hAnsi="Times New Roman" w:cs="Times New Roman"/>
          <w:b/>
          <w:bCs/>
          <w:sz w:val="24"/>
          <w:szCs w:val="24"/>
          <w:lang w:val="kk-KZ"/>
        </w:rPr>
        <w:t xml:space="preserve"> - по 2 часа</w:t>
      </w:r>
      <w:r w:rsidR="006F549B" w:rsidRPr="00D51A2F">
        <w:rPr>
          <w:rFonts w:ascii="Times New Roman" w:hAnsi="Times New Roman" w:cs="Times New Roman"/>
          <w:b/>
          <w:bCs/>
          <w:sz w:val="24"/>
          <w:szCs w:val="24"/>
          <w:lang w:val="kk-KZ"/>
        </w:rPr>
        <w:t xml:space="preserve">. </w:t>
      </w:r>
      <w:r w:rsidR="006F549B" w:rsidRPr="00D51A2F">
        <w:rPr>
          <w:rFonts w:ascii="Times New Roman" w:hAnsi="Times New Roman" w:cs="Times New Roman"/>
          <w:bCs/>
          <w:sz w:val="24"/>
          <w:szCs w:val="24"/>
          <w:lang w:val="kk-KZ"/>
        </w:rPr>
        <w:t xml:space="preserve">(Программа в 5-х классах направлена на развитие коммуникативных навыков работы с текстом, развитие речи; в 6-х классах направлена на развитие навыков коммуникативной речи </w:t>
      </w:r>
      <w:r w:rsidR="006F549B" w:rsidRPr="00D51A2F">
        <w:rPr>
          <w:rFonts w:ascii="Times New Roman" w:hAnsi="Times New Roman" w:cs="Times New Roman"/>
          <w:color w:val="000000"/>
          <w:sz w:val="24"/>
          <w:szCs w:val="24"/>
          <w:shd w:val="clear" w:color="auto" w:fill="FFFFFF"/>
        </w:rPr>
        <w:t>через освоение лексики, грамматики,  через погружение в национальную культуру: знакомство с обрядами, особенностями национальной кухни, устным народным творчеством, музыкальным и литературным наследием казахского народа</w:t>
      </w:r>
      <w:r w:rsidR="006F549B" w:rsidRPr="00D51A2F">
        <w:rPr>
          <w:rFonts w:ascii="Times New Roman" w:hAnsi="Times New Roman" w:cs="Times New Roman"/>
          <w:bCs/>
          <w:sz w:val="24"/>
          <w:szCs w:val="24"/>
          <w:lang w:val="kk-KZ"/>
        </w:rPr>
        <w:t>).</w:t>
      </w:r>
    </w:p>
    <w:p w:rsidR="00984C8A" w:rsidRDefault="006F549B" w:rsidP="00CD20E1">
      <w:pPr>
        <w:spacing w:after="0"/>
        <w:jc w:val="both"/>
        <w:rPr>
          <w:rFonts w:ascii="Times New Roman" w:hAnsi="Times New Roman" w:cs="Times New Roman"/>
          <w:bCs/>
          <w:sz w:val="24"/>
          <w:szCs w:val="24"/>
          <w:lang w:val="kk-KZ"/>
        </w:rPr>
      </w:pPr>
      <w:r w:rsidRPr="00D51A2F">
        <w:rPr>
          <w:rFonts w:ascii="Times New Roman" w:hAnsi="Times New Roman" w:cs="Times New Roman"/>
          <w:b/>
          <w:bCs/>
          <w:sz w:val="24"/>
          <w:szCs w:val="24"/>
        </w:rPr>
        <w:t>5</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«А»</w:t>
      </w:r>
      <w:r>
        <w:rPr>
          <w:rFonts w:ascii="Times New Roman" w:hAnsi="Times New Roman" w:cs="Times New Roman"/>
          <w:b/>
          <w:bCs/>
          <w:sz w:val="24"/>
          <w:szCs w:val="24"/>
          <w:lang w:val="kk-KZ"/>
        </w:rPr>
        <w:t>, 5 «Б»,  5 «В»</w:t>
      </w:r>
      <w:r>
        <w:rPr>
          <w:rFonts w:ascii="Times New Roman" w:hAnsi="Times New Roman" w:cs="Times New Roman"/>
          <w:b/>
          <w:bCs/>
          <w:sz w:val="24"/>
          <w:szCs w:val="24"/>
        </w:rPr>
        <w:t xml:space="preserve">  классы </w:t>
      </w:r>
      <w:r w:rsidRPr="00D51A2F">
        <w:rPr>
          <w:rFonts w:ascii="Times New Roman" w:hAnsi="Times New Roman" w:cs="Times New Roman"/>
          <w:b/>
          <w:bCs/>
          <w:sz w:val="24"/>
          <w:szCs w:val="24"/>
        </w:rPr>
        <w:t>«Юный шахматист»</w:t>
      </w:r>
      <w:r>
        <w:rPr>
          <w:rFonts w:ascii="Times New Roman" w:hAnsi="Times New Roman" w:cs="Times New Roman"/>
          <w:b/>
          <w:bCs/>
          <w:sz w:val="24"/>
          <w:szCs w:val="24"/>
        </w:rPr>
        <w:t>- по 2 часа</w:t>
      </w:r>
      <w:r w:rsidRPr="00D51A2F">
        <w:rPr>
          <w:rFonts w:ascii="Times New Roman" w:hAnsi="Times New Roman" w:cs="Times New Roman"/>
          <w:b/>
          <w:bCs/>
          <w:sz w:val="24"/>
          <w:szCs w:val="24"/>
        </w:rPr>
        <w:t xml:space="preserve"> </w:t>
      </w:r>
      <w:r w:rsidRPr="00D51A2F">
        <w:rPr>
          <w:rFonts w:ascii="Times New Roman" w:hAnsi="Times New Roman" w:cs="Times New Roman"/>
          <w:bCs/>
          <w:sz w:val="24"/>
          <w:szCs w:val="24"/>
        </w:rPr>
        <w:t xml:space="preserve">(Программа спецкурса направлена на </w:t>
      </w:r>
      <w:r w:rsidRPr="00D51A2F">
        <w:rPr>
          <w:rFonts w:ascii="Times New Roman" w:hAnsi="Times New Roman" w:cs="Times New Roman"/>
          <w:sz w:val="24"/>
          <w:szCs w:val="24"/>
        </w:rPr>
        <w:t>углубление и расширение знаний игры в шахматы, развитие логического мышления).</w:t>
      </w:r>
    </w:p>
    <w:p w:rsidR="006F549B" w:rsidRPr="00984C8A" w:rsidRDefault="006F549B" w:rsidP="00CD20E1">
      <w:pPr>
        <w:spacing w:after="0"/>
        <w:jc w:val="both"/>
        <w:rPr>
          <w:rFonts w:ascii="Times New Roman" w:hAnsi="Times New Roman" w:cs="Times New Roman"/>
          <w:bCs/>
          <w:sz w:val="24"/>
          <w:szCs w:val="24"/>
          <w:lang w:val="kk-KZ"/>
        </w:rPr>
      </w:pPr>
      <w:r>
        <w:rPr>
          <w:rStyle w:val="c0"/>
          <w:rFonts w:ascii="Times New Roman" w:hAnsi="Times New Roman" w:cs="Times New Roman"/>
          <w:b/>
          <w:sz w:val="24"/>
          <w:szCs w:val="24"/>
        </w:rPr>
        <w:t>5 «А»</w:t>
      </w:r>
      <w:r>
        <w:rPr>
          <w:rStyle w:val="c0"/>
          <w:rFonts w:ascii="Times New Roman" w:hAnsi="Times New Roman" w:cs="Times New Roman"/>
          <w:b/>
          <w:sz w:val="24"/>
          <w:szCs w:val="24"/>
          <w:lang w:val="kk-KZ"/>
        </w:rPr>
        <w:t>,  5 «Б»,  5 «Б» классы,</w:t>
      </w:r>
      <w:r w:rsidRPr="00D51A2F">
        <w:rPr>
          <w:rStyle w:val="c0"/>
          <w:rFonts w:ascii="Times New Roman" w:hAnsi="Times New Roman" w:cs="Times New Roman"/>
          <w:b/>
          <w:sz w:val="24"/>
          <w:szCs w:val="24"/>
        </w:rPr>
        <w:t xml:space="preserve"> </w:t>
      </w:r>
      <w:r>
        <w:rPr>
          <w:rStyle w:val="c0"/>
          <w:rFonts w:ascii="Times New Roman" w:hAnsi="Times New Roman" w:cs="Times New Roman"/>
          <w:b/>
          <w:sz w:val="24"/>
          <w:szCs w:val="24"/>
          <w:lang w:val="kk-KZ"/>
        </w:rPr>
        <w:t xml:space="preserve">  </w:t>
      </w:r>
      <w:r w:rsidRPr="00D51A2F">
        <w:rPr>
          <w:rStyle w:val="c0"/>
          <w:rFonts w:ascii="Times New Roman" w:hAnsi="Times New Roman" w:cs="Times New Roman"/>
          <w:b/>
          <w:sz w:val="24"/>
          <w:szCs w:val="24"/>
        </w:rPr>
        <w:t>6</w:t>
      </w:r>
      <w:r>
        <w:rPr>
          <w:rStyle w:val="c0"/>
          <w:rFonts w:ascii="Times New Roman" w:hAnsi="Times New Roman" w:cs="Times New Roman"/>
          <w:b/>
          <w:sz w:val="24"/>
          <w:szCs w:val="24"/>
          <w:lang w:val="kk-KZ"/>
        </w:rPr>
        <w:t xml:space="preserve"> «А», 6 «Б», 6 «В » классы,</w:t>
      </w:r>
      <w:r>
        <w:rPr>
          <w:rStyle w:val="c0"/>
          <w:rFonts w:ascii="Times New Roman" w:hAnsi="Times New Roman" w:cs="Times New Roman"/>
          <w:b/>
          <w:sz w:val="24"/>
          <w:szCs w:val="24"/>
        </w:rPr>
        <w:t xml:space="preserve"> 7 «А»</w:t>
      </w:r>
      <w:r>
        <w:rPr>
          <w:rStyle w:val="c0"/>
          <w:rFonts w:ascii="Times New Roman" w:hAnsi="Times New Roman" w:cs="Times New Roman"/>
          <w:b/>
          <w:sz w:val="24"/>
          <w:szCs w:val="24"/>
          <w:lang w:val="kk-KZ"/>
        </w:rPr>
        <w:t>, 7 «Б»</w:t>
      </w:r>
      <w:r>
        <w:rPr>
          <w:rStyle w:val="c0"/>
          <w:rFonts w:ascii="Times New Roman" w:hAnsi="Times New Roman" w:cs="Times New Roman"/>
          <w:b/>
          <w:sz w:val="24"/>
          <w:szCs w:val="24"/>
        </w:rPr>
        <w:t xml:space="preserve"> классы, </w:t>
      </w:r>
      <w:r w:rsidRPr="00D51A2F">
        <w:rPr>
          <w:rStyle w:val="c0"/>
          <w:rFonts w:ascii="Times New Roman" w:hAnsi="Times New Roman" w:cs="Times New Roman"/>
          <w:b/>
          <w:sz w:val="24"/>
          <w:szCs w:val="24"/>
        </w:rPr>
        <w:t>8</w:t>
      </w:r>
      <w:r>
        <w:rPr>
          <w:rStyle w:val="c0"/>
          <w:rFonts w:ascii="Times New Roman" w:hAnsi="Times New Roman" w:cs="Times New Roman"/>
          <w:b/>
          <w:sz w:val="24"/>
          <w:szCs w:val="24"/>
          <w:lang w:val="kk-KZ"/>
        </w:rPr>
        <w:t xml:space="preserve"> </w:t>
      </w:r>
      <w:r>
        <w:rPr>
          <w:rStyle w:val="c0"/>
          <w:rFonts w:ascii="Times New Roman" w:hAnsi="Times New Roman" w:cs="Times New Roman"/>
          <w:b/>
          <w:sz w:val="24"/>
          <w:szCs w:val="24"/>
        </w:rPr>
        <w:t>«А»</w:t>
      </w:r>
      <w:r>
        <w:rPr>
          <w:rStyle w:val="c0"/>
          <w:rFonts w:ascii="Times New Roman" w:hAnsi="Times New Roman" w:cs="Times New Roman"/>
          <w:b/>
          <w:sz w:val="24"/>
          <w:szCs w:val="24"/>
          <w:lang w:val="kk-KZ"/>
        </w:rPr>
        <w:t xml:space="preserve">, </w:t>
      </w:r>
      <w:r>
        <w:rPr>
          <w:rStyle w:val="c0"/>
          <w:rFonts w:ascii="Times New Roman" w:hAnsi="Times New Roman" w:cs="Times New Roman"/>
          <w:b/>
          <w:sz w:val="24"/>
          <w:szCs w:val="24"/>
        </w:rPr>
        <w:t>8 «Б»</w:t>
      </w:r>
      <w:r>
        <w:rPr>
          <w:rStyle w:val="c0"/>
          <w:rFonts w:ascii="Times New Roman" w:hAnsi="Times New Roman" w:cs="Times New Roman"/>
          <w:b/>
          <w:sz w:val="24"/>
          <w:szCs w:val="24"/>
          <w:lang w:val="kk-KZ"/>
        </w:rPr>
        <w:t xml:space="preserve">, </w:t>
      </w:r>
      <w:r>
        <w:rPr>
          <w:rStyle w:val="c0"/>
          <w:rFonts w:ascii="Times New Roman" w:hAnsi="Times New Roman" w:cs="Times New Roman"/>
          <w:b/>
          <w:sz w:val="24"/>
          <w:szCs w:val="24"/>
        </w:rPr>
        <w:t xml:space="preserve">8 «В» классы </w:t>
      </w:r>
      <w:r w:rsidRPr="00D51A2F">
        <w:rPr>
          <w:rStyle w:val="c0"/>
          <w:rFonts w:ascii="Times New Roman" w:hAnsi="Times New Roman" w:cs="Times New Roman"/>
          <w:b/>
          <w:sz w:val="24"/>
          <w:szCs w:val="24"/>
        </w:rPr>
        <w:t>«СТЕМ лаборатория» - по 1 часу</w:t>
      </w:r>
      <w:r w:rsidRPr="00D51A2F">
        <w:rPr>
          <w:rStyle w:val="c0"/>
          <w:rFonts w:ascii="Times New Roman" w:hAnsi="Times New Roman" w:cs="Times New Roman"/>
          <w:sz w:val="24"/>
          <w:szCs w:val="24"/>
        </w:rPr>
        <w:t xml:space="preserve"> (</w:t>
      </w:r>
      <w:r w:rsidRPr="00D51A2F">
        <w:rPr>
          <w:rFonts w:ascii="Times New Roman" w:hAnsi="Times New Roman" w:cs="Times New Roman"/>
          <w:sz w:val="24"/>
          <w:szCs w:val="24"/>
          <w:shd w:val="clear" w:color="auto" w:fill="FFFFFF"/>
        </w:rPr>
        <w:t>STEM-направление (science, technology, еngineering, math) включает в себя основные академические дисциплины, объединение которых помогает ребёнку преобразовать теоретически получе</w:t>
      </w:r>
      <w:r>
        <w:rPr>
          <w:rFonts w:ascii="Times New Roman" w:hAnsi="Times New Roman" w:cs="Times New Roman"/>
          <w:sz w:val="24"/>
          <w:szCs w:val="24"/>
          <w:shd w:val="clear" w:color="auto" w:fill="FFFFFF"/>
        </w:rPr>
        <w:t>нные знания в опыте на практике</w:t>
      </w:r>
      <w:r w:rsidRPr="00D51A2F">
        <w:rPr>
          <w:rFonts w:ascii="Times New Roman" w:hAnsi="Times New Roman" w:cs="Times New Roman"/>
          <w:sz w:val="24"/>
          <w:szCs w:val="24"/>
          <w:shd w:val="clear" w:color="auto" w:fill="FFFFFF"/>
        </w:rPr>
        <w:t>). </w:t>
      </w:r>
    </w:p>
    <w:p w:rsidR="006F549B" w:rsidRPr="00D51A2F" w:rsidRDefault="006F549B" w:rsidP="00CD20E1">
      <w:pPr>
        <w:pStyle w:val="af2"/>
        <w:shd w:val="clear" w:color="auto" w:fill="FFFFFF"/>
        <w:spacing w:before="0" w:after="0" w:line="276" w:lineRule="auto"/>
        <w:jc w:val="both"/>
        <w:rPr>
          <w:color w:val="000000"/>
        </w:rPr>
      </w:pPr>
      <w:r w:rsidRPr="00D51A2F">
        <w:rPr>
          <w:b/>
        </w:rPr>
        <w:t>6</w:t>
      </w:r>
      <w:r>
        <w:rPr>
          <w:b/>
          <w:lang w:val="kk-KZ"/>
        </w:rPr>
        <w:t xml:space="preserve"> </w:t>
      </w:r>
      <w:r>
        <w:rPr>
          <w:b/>
        </w:rPr>
        <w:t>«А»</w:t>
      </w:r>
      <w:r>
        <w:rPr>
          <w:b/>
          <w:lang w:val="kk-KZ"/>
        </w:rPr>
        <w:t xml:space="preserve">, 6 «Б»  </w:t>
      </w:r>
      <w:r>
        <w:rPr>
          <w:b/>
        </w:rPr>
        <w:t xml:space="preserve"> классы </w:t>
      </w:r>
      <w:r w:rsidRPr="00D51A2F">
        <w:rPr>
          <w:b/>
        </w:rPr>
        <w:t>«В мире прекрасного»</w:t>
      </w:r>
      <w:r>
        <w:rPr>
          <w:b/>
        </w:rPr>
        <w:t>- по 2 часа</w:t>
      </w:r>
      <w:r>
        <w:rPr>
          <w:b/>
          <w:lang w:val="kk-KZ"/>
        </w:rPr>
        <w:t xml:space="preserve">  </w:t>
      </w:r>
      <w:r w:rsidRPr="00D51A2F">
        <w:t>(</w:t>
      </w:r>
      <w:r w:rsidRPr="00D51A2F">
        <w:rPr>
          <w:color w:val="000000"/>
        </w:rPr>
        <w:t>Программа внеурочной деятельности является программой художественно-эстетической направленности. Способствует</w:t>
      </w:r>
      <w:r>
        <w:rPr>
          <w:color w:val="000000"/>
          <w:lang w:val="kk-KZ"/>
        </w:rPr>
        <w:t xml:space="preserve"> </w:t>
      </w:r>
      <w:r w:rsidRPr="00D51A2F">
        <w:rPr>
          <w:color w:val="000000"/>
        </w:rPr>
        <w:t>решению современных задачи эстетического восприятия и развития личности в целом, умению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w:t>
      </w:r>
    </w:p>
    <w:p w:rsidR="006F549B" w:rsidRPr="00D51A2F" w:rsidRDefault="006F549B" w:rsidP="00CD20E1">
      <w:pPr>
        <w:pStyle w:val="af2"/>
        <w:shd w:val="clear" w:color="auto" w:fill="FFFFFF"/>
        <w:spacing w:before="0" w:after="0" w:line="276" w:lineRule="auto"/>
        <w:jc w:val="both"/>
      </w:pPr>
      <w:r w:rsidRPr="00D51A2F">
        <w:rPr>
          <w:b/>
          <w:bCs/>
          <w:lang w:val="kk-KZ"/>
        </w:rPr>
        <w:t>7</w:t>
      </w:r>
      <w:r>
        <w:rPr>
          <w:b/>
          <w:bCs/>
          <w:lang w:val="kk-KZ"/>
        </w:rPr>
        <w:t xml:space="preserve"> «А» класс,  </w:t>
      </w:r>
      <w:r w:rsidRPr="00D51A2F">
        <w:rPr>
          <w:b/>
          <w:bCs/>
          <w:lang w:val="kk-KZ"/>
        </w:rPr>
        <w:t>9</w:t>
      </w:r>
      <w:r>
        <w:rPr>
          <w:b/>
          <w:bCs/>
          <w:lang w:val="kk-KZ"/>
        </w:rPr>
        <w:t xml:space="preserve"> «А», 9 «Б», 9 «В»  классы </w:t>
      </w:r>
      <w:r w:rsidRPr="00D51A2F">
        <w:rPr>
          <w:b/>
          <w:bCs/>
          <w:lang w:val="kk-KZ"/>
        </w:rPr>
        <w:t xml:space="preserve"> «</w:t>
      </w:r>
      <w:r w:rsidRPr="00D51A2F">
        <w:rPr>
          <w:b/>
          <w:bCs/>
        </w:rPr>
        <w:t>Решение задач по физике</w:t>
      </w:r>
      <w:r w:rsidRPr="00D51A2F">
        <w:rPr>
          <w:b/>
          <w:bCs/>
          <w:lang w:val="kk-KZ"/>
        </w:rPr>
        <w:t>» - по 2 часа</w:t>
      </w:r>
      <w:r>
        <w:rPr>
          <w:b/>
          <w:bCs/>
          <w:lang w:val="kk-KZ"/>
        </w:rPr>
        <w:t xml:space="preserve"> </w:t>
      </w:r>
      <w:r w:rsidRPr="00D51A2F">
        <w:rPr>
          <w:bCs/>
          <w:lang w:val="kk-KZ"/>
        </w:rPr>
        <w:t>(</w:t>
      </w:r>
      <w:r w:rsidRPr="00D51A2F">
        <w:t>Программа дополнительного образования направлена на расширение программы по  физике, в 7 классе  оказание помощи на более высоком по сравнению с базовым уровнем освоить курс физики, 9 классах - способствует подготовке к олимпиадам и конкурсным мероприятиям не только по физике, но и другим естественнонаучным дисциплинам).</w:t>
      </w:r>
    </w:p>
    <w:p w:rsidR="006F549B" w:rsidRPr="00D51A2F" w:rsidRDefault="006F549B" w:rsidP="00CD20E1">
      <w:pPr>
        <w:pStyle w:val="af2"/>
        <w:shd w:val="clear" w:color="auto" w:fill="FFFFFF"/>
        <w:spacing w:before="0" w:after="0" w:line="276" w:lineRule="auto"/>
        <w:jc w:val="both"/>
      </w:pPr>
      <w:r w:rsidRPr="00D51A2F">
        <w:rPr>
          <w:b/>
        </w:rPr>
        <w:t>7</w:t>
      </w:r>
      <w:r>
        <w:rPr>
          <w:b/>
          <w:lang w:val="kk-KZ"/>
        </w:rPr>
        <w:t xml:space="preserve"> </w:t>
      </w:r>
      <w:r>
        <w:rPr>
          <w:b/>
        </w:rPr>
        <w:t>«Б»</w:t>
      </w:r>
      <w:r>
        <w:rPr>
          <w:b/>
          <w:lang w:val="kk-KZ"/>
        </w:rPr>
        <w:t xml:space="preserve"> класс</w:t>
      </w:r>
      <w:r w:rsidRPr="00D51A2F">
        <w:rPr>
          <w:b/>
        </w:rPr>
        <w:t>,</w:t>
      </w:r>
      <w:r>
        <w:rPr>
          <w:b/>
          <w:lang w:val="kk-KZ"/>
        </w:rPr>
        <w:t xml:space="preserve">  </w:t>
      </w:r>
      <w:r w:rsidRPr="00D51A2F">
        <w:rPr>
          <w:b/>
        </w:rPr>
        <w:t>9</w:t>
      </w:r>
      <w:r>
        <w:rPr>
          <w:b/>
          <w:lang w:val="kk-KZ"/>
        </w:rPr>
        <w:t xml:space="preserve"> </w:t>
      </w:r>
      <w:r>
        <w:rPr>
          <w:b/>
        </w:rPr>
        <w:t>«А»</w:t>
      </w:r>
      <w:r>
        <w:rPr>
          <w:b/>
          <w:lang w:val="kk-KZ"/>
        </w:rPr>
        <w:t xml:space="preserve">, </w:t>
      </w:r>
      <w:r>
        <w:rPr>
          <w:b/>
        </w:rPr>
        <w:t>9 «Б»</w:t>
      </w:r>
      <w:r>
        <w:rPr>
          <w:b/>
          <w:lang w:val="kk-KZ"/>
        </w:rPr>
        <w:t>, 9 «В»</w:t>
      </w:r>
      <w:r>
        <w:rPr>
          <w:b/>
        </w:rPr>
        <w:t xml:space="preserve"> классы </w:t>
      </w:r>
      <w:r w:rsidRPr="00D51A2F">
        <w:rPr>
          <w:b/>
          <w:bCs/>
        </w:rPr>
        <w:t>«Решение задач по химии</w:t>
      </w:r>
      <w:r w:rsidRPr="00D51A2F">
        <w:rPr>
          <w:b/>
        </w:rPr>
        <w:t>» - по 2 часа</w:t>
      </w:r>
      <w:r>
        <w:t xml:space="preserve"> </w:t>
      </w:r>
      <w:r w:rsidRPr="00D51A2F">
        <w:t xml:space="preserve">(Программа способствует  </w:t>
      </w:r>
      <w:r w:rsidRPr="00D51A2F">
        <w:rPr>
          <w:rStyle w:val="c5"/>
        </w:rPr>
        <w:t xml:space="preserve">систематизации и обобщению представлений о химической реакции как о процессе превращения одного или нескольких исходных веществ - реактивов в отличающиеся от них по </w:t>
      </w:r>
      <w:r w:rsidRPr="00D51A2F">
        <w:rPr>
          <w:rStyle w:val="c5"/>
        </w:rPr>
        <w:lastRenderedPageBreak/>
        <w:t>химическому составу вещества - продукты реакции; формирование и развитие у учащихся качества исследователя и исследовательских способностей).</w:t>
      </w:r>
    </w:p>
    <w:p w:rsidR="006F549B" w:rsidRPr="00F97CFF" w:rsidRDefault="006F549B" w:rsidP="00CD20E1">
      <w:pPr>
        <w:pStyle w:val="af2"/>
        <w:shd w:val="clear" w:color="auto" w:fill="FFFFFF"/>
        <w:spacing w:before="0" w:after="0" w:line="276" w:lineRule="auto"/>
        <w:jc w:val="both"/>
        <w:rPr>
          <w:color w:val="000000"/>
          <w:lang w:val="kk-KZ"/>
        </w:rPr>
      </w:pPr>
      <w:r>
        <w:rPr>
          <w:b/>
          <w:lang w:val="kk-KZ"/>
        </w:rPr>
        <w:t xml:space="preserve"> </w:t>
      </w:r>
      <w:r w:rsidRPr="00D51A2F">
        <w:rPr>
          <w:b/>
          <w:bCs/>
        </w:rPr>
        <w:t>7</w:t>
      </w:r>
      <w:r>
        <w:rPr>
          <w:b/>
          <w:bCs/>
          <w:lang w:val="kk-KZ"/>
        </w:rPr>
        <w:t xml:space="preserve"> </w:t>
      </w:r>
      <w:r>
        <w:rPr>
          <w:b/>
          <w:bCs/>
        </w:rPr>
        <w:t>«А»</w:t>
      </w:r>
      <w:r w:rsidRPr="00D51A2F">
        <w:rPr>
          <w:b/>
          <w:bCs/>
        </w:rPr>
        <w:t>,</w:t>
      </w:r>
      <w:r>
        <w:rPr>
          <w:b/>
          <w:bCs/>
          <w:lang w:val="kk-KZ"/>
        </w:rPr>
        <w:t xml:space="preserve"> 7 «Б»</w:t>
      </w:r>
      <w:r w:rsidRPr="00D51A2F">
        <w:rPr>
          <w:b/>
          <w:bCs/>
        </w:rPr>
        <w:t xml:space="preserve"> классы-</w:t>
      </w:r>
      <w:r w:rsidRPr="00D51A2F">
        <w:rPr>
          <w:b/>
        </w:rPr>
        <w:t>«Живые организмы» - 2часа</w:t>
      </w:r>
      <w:r>
        <w:t xml:space="preserve"> </w:t>
      </w:r>
      <w:r w:rsidRPr="00D51A2F">
        <w:t>(</w:t>
      </w:r>
      <w:r w:rsidRPr="00D51A2F">
        <w:rPr>
          <w:color w:val="000000"/>
        </w:rPr>
        <w:t>Изучение программы направлено на достижение следующих </w:t>
      </w:r>
      <w:r w:rsidRPr="00D51A2F">
        <w:rPr>
          <w:bCs/>
          <w:color w:val="000000"/>
        </w:rPr>
        <w:t>целей</w:t>
      </w:r>
      <w:r w:rsidRPr="00D51A2F">
        <w:rPr>
          <w:color w:val="000000"/>
        </w:rPr>
        <w:t>:  </w:t>
      </w:r>
      <w:r w:rsidRPr="00D51A2F">
        <w:rPr>
          <w:bCs/>
          <w:iCs/>
          <w:color w:val="000000"/>
        </w:rPr>
        <w:t>освоение знаний</w:t>
      </w:r>
      <w:r w:rsidRPr="00D51A2F">
        <w:rPr>
          <w:color w:val="000000"/>
        </w:rPr>
        <w:t> о живой природе и присущих ей закономерностях; о строении, жизнедеятельности и средообразующей роли живых организмов; о методах познания живой природы;  </w:t>
      </w:r>
      <w:r w:rsidRPr="00D51A2F">
        <w:rPr>
          <w:bCs/>
          <w:iCs/>
          <w:color w:val="000000"/>
        </w:rPr>
        <w:t>овладение умениями</w:t>
      </w:r>
      <w:r w:rsidRPr="00D51A2F">
        <w:rPr>
          <w:color w:val="000000"/>
        </w:rPr>
        <w:t> работать с биологическими приборами, инструментами, справочниками; проводить наблюдения за биологическими объектами, биологические эксперименты;  </w:t>
      </w:r>
      <w:r w:rsidRPr="00D51A2F">
        <w:rPr>
          <w:bCs/>
          <w:iCs/>
          <w:color w:val="000000"/>
        </w:rPr>
        <w:t xml:space="preserve"> </w:t>
      </w:r>
      <w:r w:rsidRPr="00D51A2F">
        <w:rPr>
          <w:color w:val="000000"/>
        </w:rPr>
        <w:t xml:space="preserve"> </w:t>
      </w:r>
      <w:r w:rsidRPr="00D51A2F">
        <w:rPr>
          <w:bCs/>
          <w:iCs/>
          <w:color w:val="000000"/>
        </w:rPr>
        <w:t>воспитание </w:t>
      </w:r>
      <w:r w:rsidRPr="00D51A2F">
        <w:rPr>
          <w:color w:val="000000"/>
        </w:rPr>
        <w:t>позитивного ценностного отношения к живой природе; культуры поведения в п</w:t>
      </w:r>
      <w:r>
        <w:rPr>
          <w:color w:val="000000"/>
        </w:rPr>
        <w:t>рироде</w:t>
      </w:r>
      <w:r w:rsidRPr="00D51A2F">
        <w:rPr>
          <w:color w:val="000000"/>
        </w:rPr>
        <w:t>)</w:t>
      </w:r>
      <w:r>
        <w:rPr>
          <w:color w:val="000000"/>
          <w:lang w:val="kk-KZ"/>
        </w:rPr>
        <w:t>.</w:t>
      </w:r>
    </w:p>
    <w:p w:rsidR="006F549B" w:rsidRPr="00D51A2F" w:rsidRDefault="006F549B" w:rsidP="00CD20E1">
      <w:pPr>
        <w:pStyle w:val="af2"/>
        <w:shd w:val="clear" w:color="auto" w:fill="FFFFFF"/>
        <w:spacing w:before="0" w:after="0" w:line="276" w:lineRule="auto"/>
        <w:jc w:val="both"/>
        <w:rPr>
          <w:color w:val="000000"/>
        </w:rPr>
      </w:pPr>
      <w:r w:rsidRPr="00D51A2F">
        <w:rPr>
          <w:b/>
          <w:color w:val="000000"/>
        </w:rPr>
        <w:t>8</w:t>
      </w:r>
      <w:r>
        <w:rPr>
          <w:b/>
          <w:color w:val="000000"/>
          <w:lang w:val="kk-KZ"/>
        </w:rPr>
        <w:t xml:space="preserve"> </w:t>
      </w:r>
      <w:r>
        <w:rPr>
          <w:b/>
          <w:color w:val="000000"/>
        </w:rPr>
        <w:t>«А»</w:t>
      </w:r>
      <w:r w:rsidRPr="00D51A2F">
        <w:rPr>
          <w:b/>
          <w:color w:val="000000"/>
        </w:rPr>
        <w:t>,</w:t>
      </w:r>
      <w:r>
        <w:rPr>
          <w:b/>
          <w:color w:val="000000"/>
          <w:lang w:val="kk-KZ"/>
        </w:rPr>
        <w:t xml:space="preserve"> 8 «В»</w:t>
      </w:r>
      <w:r>
        <w:rPr>
          <w:b/>
          <w:color w:val="000000"/>
        </w:rPr>
        <w:t xml:space="preserve"> классы  </w:t>
      </w:r>
      <w:r w:rsidRPr="00D51A2F">
        <w:rPr>
          <w:b/>
          <w:color w:val="000000"/>
        </w:rPr>
        <w:t>«Анатомия человека»</w:t>
      </w:r>
      <w:r>
        <w:rPr>
          <w:b/>
          <w:color w:val="000000"/>
        </w:rPr>
        <w:t xml:space="preserve"> - по 2часа</w:t>
      </w:r>
      <w:r w:rsidRPr="00D51A2F">
        <w:rPr>
          <w:b/>
          <w:color w:val="000000"/>
        </w:rPr>
        <w:t xml:space="preserve"> </w:t>
      </w:r>
      <w:r w:rsidRPr="00D51A2F">
        <w:rPr>
          <w:color w:val="000000"/>
        </w:rPr>
        <w:t>(Программа направлена на формирование пред</w:t>
      </w:r>
      <w:r>
        <w:rPr>
          <w:color w:val="000000"/>
        </w:rPr>
        <w:t xml:space="preserve">ставлений учащихся </w:t>
      </w:r>
      <w:r w:rsidRPr="00D51A2F">
        <w:rPr>
          <w:color w:val="000000"/>
        </w:rPr>
        <w:t xml:space="preserve"> о строении, закономерностях, механизмах физиологических процес</w:t>
      </w:r>
      <w:r>
        <w:rPr>
          <w:color w:val="000000"/>
        </w:rPr>
        <w:t>сов организма человека,</w:t>
      </w:r>
      <w:r>
        <w:rPr>
          <w:color w:val="000000"/>
          <w:lang w:val="kk-KZ"/>
        </w:rPr>
        <w:t xml:space="preserve"> на воспитание</w:t>
      </w:r>
      <w:r w:rsidRPr="00D51A2F">
        <w:rPr>
          <w:color w:val="000000"/>
        </w:rPr>
        <w:t xml:space="preserve"> здорового образа жизни. Данный курс является одним из звеньев предпрофильного образования,</w:t>
      </w:r>
      <w:r>
        <w:rPr>
          <w:color w:val="000000"/>
          <w:lang w:val="kk-KZ"/>
        </w:rPr>
        <w:t xml:space="preserve"> </w:t>
      </w:r>
      <w:r w:rsidRPr="00D51A2F">
        <w:rPr>
          <w:color w:val="000000"/>
        </w:rPr>
        <w:t xml:space="preserve"> способствует осмысленному выбору </w:t>
      </w:r>
      <w:r>
        <w:rPr>
          <w:color w:val="000000"/>
        </w:rPr>
        <w:t>учащимися в будущем профессии</w:t>
      </w:r>
      <w:r w:rsidRPr="00D51A2F">
        <w:rPr>
          <w:color w:val="000000"/>
        </w:rPr>
        <w:t>).</w:t>
      </w:r>
    </w:p>
    <w:p w:rsidR="006F549B" w:rsidRPr="00D51A2F" w:rsidRDefault="006F549B" w:rsidP="00CD20E1">
      <w:pPr>
        <w:spacing w:after="0"/>
        <w:jc w:val="both"/>
        <w:rPr>
          <w:rFonts w:ascii="Times New Roman" w:hAnsi="Times New Roman" w:cs="Times New Roman"/>
          <w:sz w:val="24"/>
          <w:szCs w:val="24"/>
        </w:rPr>
      </w:pPr>
      <w:r w:rsidRPr="00D51A2F">
        <w:rPr>
          <w:rFonts w:ascii="Times New Roman" w:hAnsi="Times New Roman" w:cs="Times New Roman"/>
          <w:b/>
          <w:sz w:val="24"/>
          <w:szCs w:val="24"/>
          <w:shd w:val="clear" w:color="auto" w:fill="FFFFFF"/>
        </w:rPr>
        <w:t>8</w:t>
      </w:r>
      <w:r>
        <w:rPr>
          <w:rFonts w:ascii="Times New Roman" w:hAnsi="Times New Roman" w:cs="Times New Roman"/>
          <w:b/>
          <w:sz w:val="24"/>
          <w:szCs w:val="24"/>
          <w:shd w:val="clear" w:color="auto" w:fill="FFFFFF"/>
          <w:lang w:val="kk-KZ"/>
        </w:rPr>
        <w:t xml:space="preserve"> </w:t>
      </w:r>
      <w:r>
        <w:rPr>
          <w:rFonts w:ascii="Times New Roman" w:hAnsi="Times New Roman" w:cs="Times New Roman"/>
          <w:b/>
          <w:sz w:val="24"/>
          <w:szCs w:val="24"/>
          <w:shd w:val="clear" w:color="auto" w:fill="FFFFFF"/>
        </w:rPr>
        <w:t>«А»</w:t>
      </w:r>
      <w:r w:rsidRPr="00D51A2F">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lang w:val="kk-KZ"/>
        </w:rPr>
        <w:t xml:space="preserve"> 8 «В»</w:t>
      </w:r>
      <w:r w:rsidRPr="00D51A2F">
        <w:rPr>
          <w:rFonts w:ascii="Times New Roman" w:hAnsi="Times New Roman" w:cs="Times New Roman"/>
          <w:b/>
          <w:sz w:val="24"/>
          <w:szCs w:val="24"/>
          <w:shd w:val="clear" w:color="auto" w:fill="FFFFFF"/>
        </w:rPr>
        <w:t xml:space="preserve"> классы «Цифровая грамотность»-по  2 часа</w:t>
      </w:r>
      <w:r w:rsidRPr="00D51A2F">
        <w:rPr>
          <w:rFonts w:ascii="Times New Roman" w:hAnsi="Times New Roman" w:cs="Times New Roman"/>
          <w:sz w:val="24"/>
          <w:szCs w:val="24"/>
          <w:shd w:val="clear" w:color="auto" w:fill="FFFFFF"/>
        </w:rPr>
        <w:t xml:space="preserve"> (В основе программы спецкурса цифровой грамотности лежат цифровые компетенции - способность решать разнообразные задачи в области использования информационно-коммуникационных технологий).</w:t>
      </w:r>
    </w:p>
    <w:p w:rsidR="006F549B" w:rsidRPr="00D047B6" w:rsidRDefault="006F549B" w:rsidP="00CD20E1">
      <w:pPr>
        <w:pStyle w:val="af2"/>
        <w:shd w:val="clear" w:color="auto" w:fill="FFFFFF"/>
        <w:spacing w:before="0" w:after="0" w:line="276" w:lineRule="auto"/>
        <w:jc w:val="both"/>
        <w:rPr>
          <w:bCs/>
          <w:lang w:val="kk-KZ"/>
        </w:rPr>
      </w:pPr>
      <w:r>
        <w:rPr>
          <w:b/>
          <w:bCs/>
          <w:lang w:val="kk-KZ"/>
        </w:rPr>
        <w:t>8 «Б»</w:t>
      </w:r>
      <w:r w:rsidRPr="00D047B6">
        <w:rPr>
          <w:b/>
          <w:bCs/>
          <w:lang w:val="kk-KZ"/>
        </w:rPr>
        <w:t xml:space="preserve"> класс «Жас сарбаз».</w:t>
      </w:r>
      <w:r w:rsidRPr="00D047B6">
        <w:rPr>
          <w:bCs/>
          <w:lang w:val="kk-KZ"/>
        </w:rPr>
        <w:t xml:space="preserve"> Класс сформирован в 2019-2020 учебном году. Основная цель – патриотическое воспитание подрастающего поколения.</w:t>
      </w:r>
    </w:p>
    <w:p w:rsidR="006F549B" w:rsidRPr="00D51A2F" w:rsidRDefault="006F549B" w:rsidP="00CD20E1">
      <w:pPr>
        <w:pStyle w:val="af2"/>
        <w:shd w:val="clear" w:color="auto" w:fill="FFFFFF"/>
        <w:spacing w:before="0" w:after="0" w:line="276" w:lineRule="auto"/>
        <w:rPr>
          <w:bCs/>
          <w:lang w:val="kk-KZ"/>
        </w:rPr>
      </w:pPr>
      <w:r>
        <w:rPr>
          <w:b/>
          <w:bCs/>
          <w:lang w:val="kk-KZ"/>
        </w:rPr>
        <w:t xml:space="preserve"> </w:t>
      </w:r>
      <w:r w:rsidRPr="00D51A2F">
        <w:rPr>
          <w:b/>
          <w:bCs/>
          <w:lang w:val="kk-KZ"/>
        </w:rPr>
        <w:t>1</w:t>
      </w:r>
      <w:r w:rsidRPr="00D51A2F">
        <w:rPr>
          <w:b/>
          <w:bCs/>
          <w:u w:val="single"/>
          <w:lang w:val="kk-KZ"/>
        </w:rPr>
        <w:t>.«Основы военного дела» - 2 часа</w:t>
      </w:r>
      <w:r w:rsidRPr="00D51A2F">
        <w:rPr>
          <w:b/>
          <w:bCs/>
          <w:lang w:val="kk-KZ"/>
        </w:rPr>
        <w:t xml:space="preserve">.  </w:t>
      </w:r>
      <w:r>
        <w:rPr>
          <w:bCs/>
          <w:lang w:val="kk-KZ"/>
        </w:rPr>
        <w:t>(</w:t>
      </w:r>
      <w:r w:rsidRPr="00D51A2F">
        <w:rPr>
          <w:bCs/>
          <w:lang w:val="kk-KZ"/>
        </w:rPr>
        <w:t>Третий год обучения. Цель: патриотическое воспитание на традициях отцов и дедов, изучение основ военного искусства).</w:t>
      </w:r>
    </w:p>
    <w:p w:rsidR="006F549B" w:rsidRPr="00D51A2F" w:rsidRDefault="006F549B" w:rsidP="00CD20E1">
      <w:pPr>
        <w:pStyle w:val="af2"/>
        <w:shd w:val="clear" w:color="auto" w:fill="FFFFFF"/>
        <w:spacing w:before="0" w:after="0" w:line="276" w:lineRule="auto"/>
        <w:jc w:val="both"/>
        <w:rPr>
          <w:color w:val="333333"/>
          <w:shd w:val="clear" w:color="auto" w:fill="FFFFFF"/>
        </w:rPr>
      </w:pPr>
      <w:r w:rsidRPr="00D047B6">
        <w:rPr>
          <w:b/>
          <w:bCs/>
          <w:lang w:val="kk-KZ"/>
        </w:rPr>
        <w:t>2.</w:t>
      </w:r>
      <w:r w:rsidRPr="00D51A2F">
        <w:rPr>
          <w:bCs/>
          <w:lang w:val="kk-KZ"/>
        </w:rPr>
        <w:t xml:space="preserve"> </w:t>
      </w:r>
      <w:r w:rsidRPr="00D51A2F">
        <w:rPr>
          <w:b/>
          <w:bCs/>
          <w:u w:val="single"/>
          <w:lang w:val="kk-KZ"/>
        </w:rPr>
        <w:t>«Спортивный туризм» - 2 часа</w:t>
      </w:r>
      <w:r w:rsidRPr="00D51A2F">
        <w:rPr>
          <w:b/>
          <w:bCs/>
          <w:lang w:val="kk-KZ"/>
        </w:rPr>
        <w:t>.</w:t>
      </w:r>
      <w:r w:rsidRPr="00D51A2F">
        <w:rPr>
          <w:color w:val="333333"/>
          <w:shd w:val="clear" w:color="auto" w:fill="FFFFFF"/>
        </w:rPr>
        <w:t xml:space="preserve">  </w:t>
      </w:r>
      <w:r w:rsidRPr="00D51A2F">
        <w:rPr>
          <w:shd w:val="clear" w:color="auto" w:fill="FFFFFF"/>
        </w:rPr>
        <w:t xml:space="preserve">(Третий год обучения. Изучение вопросов истории развития спортивно-оздоровительного туризма. Программа обучения включает в себя круг вопросов, связанных с овладением практическими умениями и навыками по основным видам спортивно-оздоровительного туризма и ориентирования. </w:t>
      </w:r>
      <w:r>
        <w:rPr>
          <w:shd w:val="clear" w:color="auto" w:fill="FFFFFF"/>
          <w:lang w:val="kk-KZ"/>
        </w:rPr>
        <w:t>В программе п</w:t>
      </w:r>
      <w:r w:rsidRPr="00D51A2F">
        <w:rPr>
          <w:shd w:val="clear" w:color="auto" w:fill="FFFFFF"/>
        </w:rPr>
        <w:t>предусматривается формирование способностей, необходимых для сохранения и укрепления здоровья обучающихся, содействию гармоничному физическому развитию;  формирование у обучающихся потребностей и мотивов к систематическим занятиям физической культурой</w:t>
      </w:r>
      <w:r w:rsidRPr="00D51A2F">
        <w:rPr>
          <w:bdr w:val="none" w:sz="0" w:space="0" w:color="auto" w:frame="1"/>
          <w:shd w:val="clear" w:color="auto" w:fill="FFFFFF"/>
        </w:rPr>
        <w:t>  </w:t>
      </w:r>
      <w:r w:rsidRPr="00D51A2F">
        <w:rPr>
          <w:shd w:val="clear" w:color="auto" w:fill="FFFFFF"/>
        </w:rPr>
        <w:t>и спортом).</w:t>
      </w:r>
      <w:r w:rsidRPr="00D51A2F">
        <w:rPr>
          <w:color w:val="333333"/>
          <w:shd w:val="clear" w:color="auto" w:fill="FFFFFF"/>
        </w:rPr>
        <w:t> </w:t>
      </w:r>
    </w:p>
    <w:p w:rsidR="006F549B" w:rsidRPr="00D047B6" w:rsidRDefault="006F549B" w:rsidP="00CD20E1">
      <w:pPr>
        <w:pStyle w:val="af2"/>
        <w:shd w:val="clear" w:color="auto" w:fill="FFFFFF"/>
        <w:spacing w:before="0" w:after="0" w:line="276" w:lineRule="auto"/>
        <w:jc w:val="both"/>
        <w:rPr>
          <w:bCs/>
          <w:lang w:val="kk-KZ"/>
        </w:rPr>
      </w:pPr>
      <w:r w:rsidRPr="00D51A2F">
        <w:rPr>
          <w:b/>
          <w:bCs/>
        </w:rPr>
        <w:t>9</w:t>
      </w:r>
      <w:r>
        <w:rPr>
          <w:b/>
          <w:bCs/>
        </w:rPr>
        <w:t xml:space="preserve"> «А»</w:t>
      </w:r>
      <w:r>
        <w:rPr>
          <w:b/>
          <w:bCs/>
          <w:lang w:val="kk-KZ"/>
        </w:rPr>
        <w:t xml:space="preserve">, 9 </w:t>
      </w:r>
      <w:r>
        <w:rPr>
          <w:b/>
          <w:bCs/>
        </w:rPr>
        <w:t>«Б»</w:t>
      </w:r>
      <w:r w:rsidRPr="00D51A2F">
        <w:rPr>
          <w:b/>
          <w:bCs/>
        </w:rPr>
        <w:t xml:space="preserve"> классы – «Светскость и основы религиоведения» - 1 час. </w:t>
      </w:r>
      <w:r w:rsidRPr="00D51A2F">
        <w:rPr>
          <w:bCs/>
        </w:rPr>
        <w:t>(программа рекомендована Мин</w:t>
      </w:r>
      <w:r>
        <w:rPr>
          <w:bCs/>
          <w:lang w:val="kk-KZ"/>
        </w:rPr>
        <w:t>истерством о</w:t>
      </w:r>
      <w:r w:rsidRPr="00D51A2F">
        <w:rPr>
          <w:bCs/>
        </w:rPr>
        <w:t>образования и науки Р</w:t>
      </w:r>
      <w:r>
        <w:rPr>
          <w:bCs/>
          <w:lang w:val="kk-KZ"/>
        </w:rPr>
        <w:t xml:space="preserve">еспублики </w:t>
      </w:r>
      <w:r>
        <w:rPr>
          <w:bCs/>
        </w:rPr>
        <w:t>К</w:t>
      </w:r>
      <w:r>
        <w:rPr>
          <w:bCs/>
          <w:lang w:val="kk-KZ"/>
        </w:rPr>
        <w:t>азахстан</w:t>
      </w:r>
      <w:r w:rsidRPr="00D51A2F">
        <w:rPr>
          <w:bCs/>
        </w:rPr>
        <w:t xml:space="preserve"> </w:t>
      </w:r>
      <w:r w:rsidRPr="00D51A2F">
        <w:t>направлена на формирование правовой и религиозной грамотности, воспитание у обучающихся чувства гражданской ответственности на основе этнокультурного и межрелигиозного согласия</w:t>
      </w:r>
      <w:r w:rsidRPr="00D51A2F">
        <w:rPr>
          <w:bCs/>
        </w:rPr>
        <w:t>)</w:t>
      </w:r>
      <w:r>
        <w:rPr>
          <w:bCs/>
          <w:lang w:val="kk-KZ"/>
        </w:rPr>
        <w:t>.</w:t>
      </w:r>
    </w:p>
    <w:p w:rsidR="006F549B" w:rsidRPr="00984C8A" w:rsidRDefault="006F549B" w:rsidP="00CD20E1">
      <w:pPr>
        <w:spacing w:after="0"/>
        <w:jc w:val="center"/>
        <w:rPr>
          <w:rFonts w:ascii="Times New Roman" w:hAnsi="Times New Roman" w:cs="Times New Roman"/>
          <w:b/>
          <w:sz w:val="24"/>
          <w:szCs w:val="24"/>
        </w:rPr>
      </w:pPr>
      <w:r w:rsidRPr="00984C8A">
        <w:rPr>
          <w:rFonts w:ascii="Times New Roman" w:hAnsi="Times New Roman" w:cs="Times New Roman"/>
          <w:b/>
          <w:sz w:val="24"/>
          <w:szCs w:val="24"/>
        </w:rPr>
        <w:t>На проведение элективных курсов</w:t>
      </w:r>
      <w:r w:rsidR="007F73CC" w:rsidRPr="00984C8A">
        <w:rPr>
          <w:rFonts w:ascii="Times New Roman" w:hAnsi="Times New Roman" w:cs="Times New Roman"/>
          <w:b/>
          <w:sz w:val="24"/>
          <w:szCs w:val="24"/>
        </w:rPr>
        <w:t xml:space="preserve"> в 10х классах</w:t>
      </w:r>
      <w:r w:rsidRPr="00984C8A">
        <w:rPr>
          <w:rFonts w:ascii="Times New Roman" w:hAnsi="Times New Roman" w:cs="Times New Roman"/>
          <w:b/>
          <w:sz w:val="24"/>
          <w:szCs w:val="24"/>
        </w:rPr>
        <w:t>: 4 часа, в год – 136 часов</w:t>
      </w:r>
    </w:p>
    <w:p w:rsidR="006F549B" w:rsidRPr="00D51A2F" w:rsidRDefault="006F549B" w:rsidP="00CD20E1">
      <w:pPr>
        <w:pStyle w:val="af2"/>
        <w:shd w:val="clear" w:color="auto" w:fill="FFFFFF"/>
        <w:spacing w:before="0" w:after="0" w:line="276" w:lineRule="auto"/>
        <w:jc w:val="both"/>
        <w:rPr>
          <w:b/>
        </w:rPr>
      </w:pPr>
      <w:r w:rsidRPr="00D51A2F">
        <w:rPr>
          <w:b/>
        </w:rPr>
        <w:t>10</w:t>
      </w:r>
      <w:r>
        <w:rPr>
          <w:b/>
        </w:rPr>
        <w:t xml:space="preserve"> «А», 10 «Б»</w:t>
      </w:r>
      <w:r w:rsidRPr="00D51A2F">
        <w:rPr>
          <w:b/>
        </w:rPr>
        <w:t xml:space="preserve"> </w:t>
      </w:r>
      <w:r>
        <w:rPr>
          <w:b/>
        </w:rPr>
        <w:t xml:space="preserve"> классы</w:t>
      </w:r>
      <w:r w:rsidRPr="00D51A2F">
        <w:rPr>
          <w:b/>
        </w:rPr>
        <w:t xml:space="preserve">– по 2 часа  «Основы предпринимательства и бизнеса». </w:t>
      </w:r>
      <w:r w:rsidRPr="00D51A2F">
        <w:t>(Программа позволяет получить знания по основам предпринимательства, финансовой грамотности, экономики, менеджмента, маркетинга, приобретут навыки предпринимательского мышления, необходимые для самостоятельной деятельности в современных рыночных условиях</w:t>
      </w:r>
      <w:r>
        <w:t>)</w:t>
      </w:r>
      <w:r w:rsidRPr="00D51A2F">
        <w:t>.</w:t>
      </w:r>
    </w:p>
    <w:p w:rsidR="006F549B" w:rsidRPr="00D51A2F" w:rsidRDefault="006F549B" w:rsidP="00CD20E1">
      <w:pPr>
        <w:pStyle w:val="af2"/>
        <w:shd w:val="clear" w:color="auto" w:fill="FFFFFF"/>
        <w:spacing w:before="0" w:after="0" w:line="276" w:lineRule="auto"/>
        <w:jc w:val="center"/>
        <w:rPr>
          <w:b/>
        </w:rPr>
      </w:pPr>
      <w:r w:rsidRPr="00D51A2F">
        <w:rPr>
          <w:b/>
        </w:rPr>
        <w:t>Гимназический компонент – 10 часов, 340 часов в год.</w:t>
      </w:r>
    </w:p>
    <w:p w:rsidR="006F549B" w:rsidRPr="00D51A2F" w:rsidRDefault="006F549B" w:rsidP="00CD20E1">
      <w:pPr>
        <w:pStyle w:val="af2"/>
        <w:shd w:val="clear" w:color="auto" w:fill="FFFFFF"/>
        <w:spacing w:before="0" w:after="0" w:line="276" w:lineRule="auto"/>
        <w:jc w:val="both"/>
        <w:rPr>
          <w:b/>
        </w:rPr>
      </w:pPr>
      <w:r w:rsidRPr="00D51A2F">
        <w:rPr>
          <w:b/>
        </w:rPr>
        <w:t>10</w:t>
      </w:r>
      <w:r>
        <w:rPr>
          <w:b/>
        </w:rPr>
        <w:t xml:space="preserve"> «А», 10 «Б» классы:</w:t>
      </w:r>
    </w:p>
    <w:p w:rsidR="006F549B" w:rsidRPr="00D65E25" w:rsidRDefault="006F549B" w:rsidP="00CD20E1">
      <w:pPr>
        <w:spacing w:after="0"/>
        <w:jc w:val="both"/>
        <w:rPr>
          <w:rFonts w:ascii="Times New Roman" w:hAnsi="Times New Roman" w:cs="Times New Roman"/>
          <w:bCs/>
          <w:sz w:val="24"/>
          <w:szCs w:val="24"/>
        </w:rPr>
      </w:pPr>
      <w:r w:rsidRPr="00D65E25">
        <w:rPr>
          <w:rFonts w:ascii="Times New Roman" w:hAnsi="Times New Roman" w:cs="Times New Roman"/>
          <w:b/>
          <w:sz w:val="24"/>
          <w:szCs w:val="24"/>
        </w:rPr>
        <w:t xml:space="preserve">1.«Графика и проектирование» - по 2 часа на класс </w:t>
      </w:r>
      <w:r w:rsidRPr="00D65E25">
        <w:rPr>
          <w:rFonts w:ascii="Times New Roman" w:hAnsi="Times New Roman" w:cs="Times New Roman"/>
          <w:bCs/>
          <w:sz w:val="24"/>
          <w:szCs w:val="24"/>
        </w:rPr>
        <w:t>(Программа Министерства образования и науки Республики Казахстан).</w:t>
      </w:r>
    </w:p>
    <w:p w:rsidR="006F549B" w:rsidRPr="00D51A2F" w:rsidRDefault="006F549B" w:rsidP="00CD20E1">
      <w:pPr>
        <w:pStyle w:val="af2"/>
        <w:shd w:val="clear" w:color="auto" w:fill="FFFFFF"/>
        <w:spacing w:before="0" w:after="0" w:line="276" w:lineRule="auto"/>
        <w:jc w:val="both"/>
        <w:rPr>
          <w:b/>
        </w:rPr>
      </w:pPr>
      <w:r>
        <w:rPr>
          <w:b/>
          <w:bCs/>
        </w:rPr>
        <w:t xml:space="preserve">2. </w:t>
      </w:r>
      <w:r w:rsidRPr="00D51A2F">
        <w:rPr>
          <w:b/>
          <w:bCs/>
        </w:rPr>
        <w:t xml:space="preserve">Профильное обучение «Основы производства» -по 3 часа на класс. </w:t>
      </w:r>
      <w:r w:rsidRPr="00D51A2F">
        <w:rPr>
          <w:bCs/>
        </w:rPr>
        <w:t>Обучение на базе Хромтауского горно-технического колледжа по специальности: «Автослесарь», «Повар».</w:t>
      </w:r>
    </w:p>
    <w:p w:rsidR="006F549B" w:rsidRPr="00320CB0" w:rsidRDefault="006F549B" w:rsidP="00CD20E1">
      <w:pPr>
        <w:spacing w:after="0"/>
        <w:jc w:val="center"/>
        <w:rPr>
          <w:rFonts w:ascii="Times New Roman" w:hAnsi="Times New Roman" w:cs="Times New Roman"/>
          <w:b/>
          <w:sz w:val="24"/>
          <w:szCs w:val="24"/>
        </w:rPr>
      </w:pPr>
      <w:r w:rsidRPr="00320CB0">
        <w:rPr>
          <w:rFonts w:ascii="Times New Roman" w:hAnsi="Times New Roman" w:cs="Times New Roman"/>
          <w:b/>
          <w:sz w:val="24"/>
          <w:szCs w:val="24"/>
        </w:rPr>
        <w:t>На проведение элективных курсов: 4 часа, в год – 136 часов</w:t>
      </w:r>
    </w:p>
    <w:p w:rsidR="006F549B" w:rsidRDefault="006F549B" w:rsidP="00CD20E1">
      <w:pPr>
        <w:pStyle w:val="af2"/>
        <w:shd w:val="clear" w:color="auto" w:fill="FFFFFF"/>
        <w:spacing w:before="0" w:after="0" w:line="276" w:lineRule="auto"/>
        <w:jc w:val="both"/>
      </w:pPr>
      <w:r>
        <w:rPr>
          <w:b/>
        </w:rPr>
        <w:t xml:space="preserve">11 «А», 11 «Б» классы: </w:t>
      </w:r>
      <w:r w:rsidRPr="00D51A2F">
        <w:rPr>
          <w:b/>
        </w:rPr>
        <w:t xml:space="preserve"> «Основы предпринимательства и бизнеса». </w:t>
      </w:r>
      <w:r w:rsidRPr="00D51A2F">
        <w:t>(Программа позволяет получить знания по основам предпринимательства, финансовой грамотности, экономики, менеджмента, маркетинга, приобретут навыки предпринимательского мышления, необходимые для самостоятельной деятельности в современных рыночных условиях.</w:t>
      </w:r>
    </w:p>
    <w:p w:rsidR="006F549B" w:rsidRPr="007F73CC" w:rsidRDefault="006F549B" w:rsidP="00CD20E1">
      <w:pPr>
        <w:spacing w:after="0"/>
        <w:jc w:val="center"/>
        <w:rPr>
          <w:rFonts w:ascii="Times New Roman" w:hAnsi="Times New Roman" w:cs="Times New Roman"/>
          <w:b/>
          <w:sz w:val="24"/>
          <w:szCs w:val="24"/>
        </w:rPr>
      </w:pPr>
      <w:r w:rsidRPr="007F73CC">
        <w:rPr>
          <w:rFonts w:ascii="Times New Roman" w:hAnsi="Times New Roman" w:cs="Times New Roman"/>
          <w:b/>
          <w:sz w:val="24"/>
          <w:szCs w:val="24"/>
        </w:rPr>
        <w:t>Гимназический компонент – 8 часов, 272 часа в год</w:t>
      </w:r>
    </w:p>
    <w:p w:rsidR="006F549B" w:rsidRPr="00D51A2F" w:rsidRDefault="006F549B" w:rsidP="00CD20E1">
      <w:pPr>
        <w:pStyle w:val="af2"/>
        <w:shd w:val="clear" w:color="auto" w:fill="FFFFFF"/>
        <w:spacing w:before="0" w:after="0" w:line="276" w:lineRule="auto"/>
        <w:jc w:val="both"/>
        <w:rPr>
          <w:b/>
        </w:rPr>
      </w:pPr>
      <w:r w:rsidRPr="00D51A2F">
        <w:rPr>
          <w:b/>
        </w:rPr>
        <w:lastRenderedPageBreak/>
        <w:t>11</w:t>
      </w:r>
      <w:r>
        <w:rPr>
          <w:b/>
        </w:rPr>
        <w:t xml:space="preserve">  «А» </w:t>
      </w:r>
      <w:r w:rsidRPr="00D51A2F">
        <w:rPr>
          <w:b/>
        </w:rPr>
        <w:t>класс</w:t>
      </w:r>
      <w:r>
        <w:rPr>
          <w:b/>
        </w:rPr>
        <w:t>:</w:t>
      </w:r>
      <w:r w:rsidRPr="00D51A2F">
        <w:rPr>
          <w:b/>
        </w:rPr>
        <w:t xml:space="preserve"> «Основные вопросы </w:t>
      </w:r>
      <w:r>
        <w:rPr>
          <w:b/>
        </w:rPr>
        <w:t xml:space="preserve"> географии</w:t>
      </w:r>
      <w:r w:rsidRPr="00D51A2F">
        <w:rPr>
          <w:b/>
        </w:rPr>
        <w:t>» - 2 часа</w:t>
      </w:r>
      <w:r>
        <w:rPr>
          <w:b/>
        </w:rPr>
        <w:t xml:space="preserve"> </w:t>
      </w:r>
      <w:r w:rsidRPr="00D51A2F">
        <w:rPr>
          <w:color w:val="000000"/>
        </w:rPr>
        <w:t xml:space="preserve">(Программа позволяет расширить и углубить знания по некоторым вопросам курса </w:t>
      </w:r>
      <w:r>
        <w:rPr>
          <w:color w:val="000000"/>
        </w:rPr>
        <w:t xml:space="preserve"> географии</w:t>
      </w:r>
      <w:r w:rsidRPr="00D51A2F">
        <w:rPr>
          <w:color w:val="000000"/>
        </w:rPr>
        <w:t xml:space="preserve">; развитию целостного представления о </w:t>
      </w:r>
      <w:r>
        <w:rPr>
          <w:color w:val="000000"/>
        </w:rPr>
        <w:t xml:space="preserve"> географических особенностях Казахстана, </w:t>
      </w:r>
      <w:r w:rsidRPr="00D51A2F">
        <w:rPr>
          <w:color w:val="000000"/>
        </w:rPr>
        <w:t>повторить и закрепить основные понятия и термины из курс</w:t>
      </w:r>
      <w:r>
        <w:rPr>
          <w:color w:val="000000"/>
        </w:rPr>
        <w:t>а географии</w:t>
      </w:r>
      <w:r w:rsidRPr="00D51A2F">
        <w:rPr>
          <w:color w:val="000000"/>
        </w:rPr>
        <w:t>, подготовить учащихся к поступлению ВУЗ)</w:t>
      </w:r>
      <w:r>
        <w:rPr>
          <w:color w:val="000000"/>
        </w:rPr>
        <w:t>.</w:t>
      </w:r>
    </w:p>
    <w:p w:rsidR="006F549B" w:rsidRPr="00D51A2F" w:rsidRDefault="006F549B" w:rsidP="00CD20E1">
      <w:pPr>
        <w:pStyle w:val="af2"/>
        <w:shd w:val="clear" w:color="auto" w:fill="FFFFFF"/>
        <w:spacing w:before="0" w:after="0" w:line="276" w:lineRule="auto"/>
        <w:jc w:val="both"/>
      </w:pPr>
      <w:r w:rsidRPr="00D51A2F">
        <w:rPr>
          <w:b/>
        </w:rPr>
        <w:t>11</w:t>
      </w:r>
      <w:r>
        <w:rPr>
          <w:b/>
        </w:rPr>
        <w:t xml:space="preserve"> «Б»</w:t>
      </w:r>
      <w:r w:rsidRPr="00D51A2F">
        <w:rPr>
          <w:b/>
        </w:rPr>
        <w:t xml:space="preserve"> класс</w:t>
      </w:r>
      <w:r>
        <w:rPr>
          <w:b/>
        </w:rPr>
        <w:t>:</w:t>
      </w:r>
      <w:r w:rsidRPr="00D51A2F">
        <w:rPr>
          <w:b/>
        </w:rPr>
        <w:t xml:space="preserve"> «Ре</w:t>
      </w:r>
      <w:r>
        <w:rPr>
          <w:b/>
        </w:rPr>
        <w:t>шение задач по физике» - 2 часа</w:t>
      </w:r>
      <w:r w:rsidRPr="00D51A2F">
        <w:rPr>
          <w:b/>
        </w:rPr>
        <w:t xml:space="preserve"> </w:t>
      </w:r>
      <w:r w:rsidRPr="00D51A2F">
        <w:rPr>
          <w:bCs/>
        </w:rPr>
        <w:t>(Цель программы: совершенствование умений и навыков учащихся в решении сложных физических расчетных задач, расширение школьной программы</w:t>
      </w:r>
      <w:r w:rsidRPr="00D51A2F">
        <w:t>).</w:t>
      </w:r>
    </w:p>
    <w:p w:rsidR="006F549B" w:rsidRPr="00412682" w:rsidRDefault="006F549B" w:rsidP="00CD20E1">
      <w:pPr>
        <w:spacing w:after="0"/>
        <w:jc w:val="both"/>
        <w:rPr>
          <w:b/>
          <w:sz w:val="24"/>
          <w:szCs w:val="24"/>
        </w:rPr>
      </w:pPr>
      <w:r w:rsidRPr="00D51A2F">
        <w:rPr>
          <w:rFonts w:ascii="Times New Roman" w:hAnsi="Times New Roman" w:cs="Times New Roman"/>
          <w:b/>
          <w:sz w:val="24"/>
          <w:szCs w:val="24"/>
        </w:rPr>
        <w:t>11</w:t>
      </w:r>
      <w:r>
        <w:rPr>
          <w:rFonts w:ascii="Times New Roman" w:hAnsi="Times New Roman" w:cs="Times New Roman"/>
          <w:b/>
          <w:sz w:val="24"/>
          <w:szCs w:val="24"/>
        </w:rPr>
        <w:t xml:space="preserve"> «А», 11 «Б»</w:t>
      </w:r>
      <w:r w:rsidRPr="00D51A2F">
        <w:rPr>
          <w:rFonts w:ascii="Times New Roman" w:hAnsi="Times New Roman" w:cs="Times New Roman"/>
          <w:b/>
          <w:sz w:val="24"/>
          <w:szCs w:val="24"/>
        </w:rPr>
        <w:t xml:space="preserve"> класс</w:t>
      </w:r>
      <w:r>
        <w:rPr>
          <w:rFonts w:ascii="Times New Roman" w:hAnsi="Times New Roman" w:cs="Times New Roman"/>
          <w:b/>
          <w:sz w:val="24"/>
          <w:szCs w:val="24"/>
        </w:rPr>
        <w:t xml:space="preserve">ы </w:t>
      </w:r>
      <w:r w:rsidRPr="00D51A2F">
        <w:rPr>
          <w:rFonts w:ascii="Times New Roman" w:hAnsi="Times New Roman" w:cs="Times New Roman"/>
          <w:b/>
          <w:sz w:val="24"/>
          <w:szCs w:val="24"/>
        </w:rPr>
        <w:t xml:space="preserve"> «</w:t>
      </w:r>
      <w:r>
        <w:rPr>
          <w:rFonts w:ascii="Times New Roman" w:hAnsi="Times New Roman" w:cs="Times New Roman"/>
          <w:b/>
          <w:sz w:val="24"/>
          <w:szCs w:val="24"/>
        </w:rPr>
        <w:t>Основы математической грамотности</w:t>
      </w:r>
      <w:r w:rsidRPr="00D51A2F">
        <w:rPr>
          <w:rFonts w:ascii="Times New Roman" w:hAnsi="Times New Roman" w:cs="Times New Roman"/>
          <w:b/>
          <w:sz w:val="24"/>
          <w:szCs w:val="24"/>
        </w:rPr>
        <w:t>»</w:t>
      </w:r>
      <w:r>
        <w:rPr>
          <w:rFonts w:ascii="Times New Roman" w:hAnsi="Times New Roman" w:cs="Times New Roman"/>
          <w:b/>
          <w:sz w:val="24"/>
          <w:szCs w:val="24"/>
        </w:rPr>
        <w:t xml:space="preserve"> </w:t>
      </w:r>
      <w:r w:rsidRPr="00D51A2F">
        <w:rPr>
          <w:rFonts w:ascii="Times New Roman" w:hAnsi="Times New Roman" w:cs="Times New Roman"/>
          <w:b/>
          <w:sz w:val="24"/>
          <w:szCs w:val="24"/>
        </w:rPr>
        <w:t xml:space="preserve">-4 часа </w:t>
      </w:r>
      <w:r w:rsidRPr="00412682">
        <w:rPr>
          <w:rFonts w:ascii="Times New Roman" w:hAnsi="Times New Roman" w:cs="Times New Roman"/>
          <w:b/>
          <w:sz w:val="24"/>
          <w:szCs w:val="24"/>
        </w:rPr>
        <w:t>(</w:t>
      </w:r>
      <w:r w:rsidRPr="00412682">
        <w:rPr>
          <w:rFonts w:ascii="Times New Roman" w:hAnsi="Times New Roman" w:cs="Times New Roman"/>
          <w:bCs/>
          <w:sz w:val="24"/>
          <w:szCs w:val="24"/>
        </w:rPr>
        <w:t>П</w:t>
      </w:r>
      <w:r w:rsidRPr="00412682">
        <w:rPr>
          <w:rFonts w:ascii="Times New Roman" w:hAnsi="Times New Roman" w:cs="Times New Roman"/>
          <w:sz w:val="24"/>
          <w:szCs w:val="24"/>
          <w:shd w:val="clear" w:color="auto" w:fill="FFFFFF"/>
        </w:rPr>
        <w:t>рограмма предусматривает увеличение активных форм работы, направленных на вовлечение учащихся в математическую деятельность, на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w:t>
      </w:r>
      <w:r>
        <w:rPr>
          <w:rFonts w:ascii="Times New Roman" w:hAnsi="Times New Roman" w:cs="Times New Roman"/>
          <w:sz w:val="24"/>
          <w:szCs w:val="24"/>
          <w:shd w:val="clear" w:color="auto" w:fill="FFFFFF"/>
        </w:rPr>
        <w:t>)</w:t>
      </w:r>
      <w:r w:rsidRPr="0041268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Результаты участия в интеллектуальных олимпиадах и конкурсах учащихся Хромтауской гимназии №2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1710"/>
        <w:gridCol w:w="1843"/>
        <w:gridCol w:w="1984"/>
        <w:gridCol w:w="2126"/>
        <w:gridCol w:w="2268"/>
      </w:tblGrid>
      <w:tr w:rsidR="004B5B71" w:rsidRPr="002643C0" w:rsidTr="007C3388">
        <w:trPr>
          <w:trHeight w:val="962"/>
        </w:trPr>
        <w:tc>
          <w:tcPr>
            <w:tcW w:w="383" w:type="dxa"/>
          </w:tcPr>
          <w:p w:rsidR="004B5B71" w:rsidRPr="002643C0" w:rsidRDefault="004B5B71" w:rsidP="00CD20E1">
            <w:pPr>
              <w:spacing w:after="0"/>
              <w:rPr>
                <w:rFonts w:ascii="Times New Roman" w:hAnsi="Times New Roman" w:cs="Times New Roman"/>
                <w:sz w:val="24"/>
                <w:szCs w:val="24"/>
              </w:rPr>
            </w:pPr>
            <w:r w:rsidRPr="002643C0">
              <w:rPr>
                <w:rFonts w:ascii="Times New Roman" w:hAnsi="Times New Roman" w:cs="Times New Roman"/>
                <w:sz w:val="24"/>
                <w:szCs w:val="24"/>
              </w:rPr>
              <w:t>№</w:t>
            </w:r>
          </w:p>
        </w:tc>
        <w:tc>
          <w:tcPr>
            <w:tcW w:w="1710" w:type="dxa"/>
          </w:tcPr>
          <w:p w:rsidR="004B5B71" w:rsidRPr="002643C0" w:rsidRDefault="004B5B71" w:rsidP="00CD20E1">
            <w:pPr>
              <w:spacing w:after="0"/>
              <w:rPr>
                <w:rFonts w:ascii="Times New Roman" w:hAnsi="Times New Roman" w:cs="Times New Roman"/>
                <w:sz w:val="24"/>
                <w:szCs w:val="24"/>
              </w:rPr>
            </w:pPr>
            <w:r w:rsidRPr="002643C0">
              <w:rPr>
                <w:rFonts w:ascii="Times New Roman" w:hAnsi="Times New Roman" w:cs="Times New Roman"/>
                <w:sz w:val="24"/>
                <w:szCs w:val="24"/>
              </w:rPr>
              <w:t>Учеб. год</w:t>
            </w:r>
          </w:p>
        </w:tc>
        <w:tc>
          <w:tcPr>
            <w:tcW w:w="1843" w:type="dxa"/>
          </w:tcPr>
          <w:p w:rsidR="004B5B71" w:rsidRPr="002643C0" w:rsidRDefault="004B5B71" w:rsidP="00CD20E1">
            <w:pPr>
              <w:spacing w:after="0"/>
              <w:rPr>
                <w:rFonts w:ascii="Times New Roman" w:hAnsi="Times New Roman" w:cs="Times New Roman"/>
                <w:sz w:val="24"/>
                <w:szCs w:val="24"/>
              </w:rPr>
            </w:pPr>
            <w:r w:rsidRPr="002643C0">
              <w:rPr>
                <w:rFonts w:ascii="Times New Roman" w:hAnsi="Times New Roman" w:cs="Times New Roman"/>
                <w:sz w:val="24"/>
                <w:szCs w:val="24"/>
              </w:rPr>
              <w:t>районные</w:t>
            </w:r>
          </w:p>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984" w:type="dxa"/>
          </w:tcPr>
          <w:p w:rsidR="004B5B71" w:rsidRPr="002643C0" w:rsidRDefault="004B5B71" w:rsidP="00CD20E1">
            <w:pPr>
              <w:spacing w:after="0"/>
              <w:rPr>
                <w:rFonts w:ascii="Times New Roman" w:hAnsi="Times New Roman" w:cs="Times New Roman"/>
                <w:sz w:val="24"/>
                <w:szCs w:val="24"/>
              </w:rPr>
            </w:pPr>
            <w:r w:rsidRPr="002643C0">
              <w:rPr>
                <w:rFonts w:ascii="Times New Roman" w:hAnsi="Times New Roman" w:cs="Times New Roman"/>
                <w:sz w:val="24"/>
                <w:szCs w:val="24"/>
              </w:rPr>
              <w:t xml:space="preserve">Областные </w:t>
            </w:r>
          </w:p>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2126" w:type="dxa"/>
          </w:tcPr>
          <w:p w:rsidR="004B5B71" w:rsidRPr="002643C0" w:rsidRDefault="007C3388" w:rsidP="00CD20E1">
            <w:pPr>
              <w:spacing w:after="0"/>
              <w:rPr>
                <w:rFonts w:ascii="Times New Roman" w:hAnsi="Times New Roman" w:cs="Times New Roman"/>
                <w:sz w:val="24"/>
                <w:szCs w:val="24"/>
              </w:rPr>
            </w:pPr>
            <w:r>
              <w:rPr>
                <w:rFonts w:ascii="Times New Roman" w:hAnsi="Times New Roman" w:cs="Times New Roman"/>
                <w:sz w:val="24"/>
                <w:szCs w:val="24"/>
              </w:rPr>
              <w:t>Республи</w:t>
            </w:r>
            <w:r w:rsidR="004B5B71" w:rsidRPr="002643C0">
              <w:rPr>
                <w:rFonts w:ascii="Times New Roman" w:hAnsi="Times New Roman" w:cs="Times New Roman"/>
                <w:sz w:val="24"/>
                <w:szCs w:val="24"/>
              </w:rPr>
              <w:t>канские</w:t>
            </w:r>
          </w:p>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2268" w:type="dxa"/>
          </w:tcPr>
          <w:p w:rsidR="004B5B71" w:rsidRPr="002643C0" w:rsidRDefault="004B5B71" w:rsidP="00CD20E1">
            <w:pPr>
              <w:spacing w:after="0"/>
              <w:rPr>
                <w:rFonts w:ascii="Times New Roman" w:hAnsi="Times New Roman" w:cs="Times New Roman"/>
                <w:sz w:val="24"/>
                <w:szCs w:val="24"/>
              </w:rPr>
            </w:pPr>
            <w:r w:rsidRPr="002643C0">
              <w:rPr>
                <w:rFonts w:ascii="Times New Roman" w:hAnsi="Times New Roman" w:cs="Times New Roman"/>
                <w:sz w:val="24"/>
                <w:szCs w:val="24"/>
              </w:rPr>
              <w:t>Международные</w:t>
            </w:r>
          </w:p>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4B5B71" w:rsidRPr="002643C0" w:rsidTr="007C3388">
        <w:tc>
          <w:tcPr>
            <w:tcW w:w="383" w:type="dxa"/>
          </w:tcPr>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4B5B71" w:rsidRPr="002643C0" w:rsidRDefault="004B5B71" w:rsidP="00CD20E1">
            <w:pPr>
              <w:spacing w:after="0"/>
              <w:rPr>
                <w:rFonts w:ascii="Times New Roman" w:hAnsi="Times New Roman" w:cs="Times New Roman"/>
                <w:sz w:val="24"/>
                <w:szCs w:val="24"/>
              </w:rPr>
            </w:pPr>
            <w:r>
              <w:rPr>
                <w:rFonts w:ascii="Times New Roman" w:hAnsi="Times New Roman" w:cs="Times New Roman"/>
                <w:sz w:val="24"/>
                <w:szCs w:val="24"/>
              </w:rPr>
              <w:t>2021 - 2022</w:t>
            </w:r>
          </w:p>
        </w:tc>
        <w:tc>
          <w:tcPr>
            <w:tcW w:w="1843" w:type="dxa"/>
          </w:tcPr>
          <w:p w:rsidR="004B5B71" w:rsidRPr="002643C0" w:rsidRDefault="004B5B71" w:rsidP="00CD20E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82BC6">
              <w:rPr>
                <w:rFonts w:ascii="Times New Roman" w:hAnsi="Times New Roman" w:cs="Times New Roman"/>
                <w:b/>
                <w:sz w:val="24"/>
                <w:szCs w:val="24"/>
              </w:rPr>
              <w:t>32</w:t>
            </w:r>
          </w:p>
        </w:tc>
        <w:tc>
          <w:tcPr>
            <w:tcW w:w="1984" w:type="dxa"/>
          </w:tcPr>
          <w:p w:rsidR="004B5B71" w:rsidRPr="002643C0" w:rsidRDefault="004B5B71" w:rsidP="00CD20E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82BC6">
              <w:rPr>
                <w:rFonts w:ascii="Times New Roman" w:hAnsi="Times New Roman" w:cs="Times New Roman"/>
                <w:b/>
                <w:sz w:val="24"/>
                <w:szCs w:val="24"/>
              </w:rPr>
              <w:t>18</w:t>
            </w:r>
          </w:p>
        </w:tc>
        <w:tc>
          <w:tcPr>
            <w:tcW w:w="2126" w:type="dxa"/>
          </w:tcPr>
          <w:p w:rsidR="004B5B71" w:rsidRPr="002643C0" w:rsidRDefault="004B5B71" w:rsidP="00CD20E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82BC6">
              <w:rPr>
                <w:rFonts w:ascii="Times New Roman" w:hAnsi="Times New Roman" w:cs="Times New Roman"/>
                <w:b/>
                <w:sz w:val="24"/>
                <w:szCs w:val="24"/>
              </w:rPr>
              <w:t>65</w:t>
            </w:r>
          </w:p>
        </w:tc>
        <w:tc>
          <w:tcPr>
            <w:tcW w:w="2268" w:type="dxa"/>
          </w:tcPr>
          <w:p w:rsidR="004B5B71" w:rsidRPr="002643C0" w:rsidRDefault="004B5B71" w:rsidP="00CD20E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82BC6">
              <w:rPr>
                <w:rFonts w:ascii="Times New Roman" w:hAnsi="Times New Roman" w:cs="Times New Roman"/>
                <w:b/>
                <w:sz w:val="24"/>
                <w:szCs w:val="24"/>
              </w:rPr>
              <w:t>49</w:t>
            </w:r>
          </w:p>
        </w:tc>
      </w:tr>
    </w:tbl>
    <w:p w:rsidR="002643C0" w:rsidRPr="002643C0" w:rsidRDefault="00984C8A" w:rsidP="00CD20E1">
      <w:pPr>
        <w:jc w:val="both"/>
        <w:rPr>
          <w:rFonts w:ascii="Times New Roman" w:hAnsi="Times New Roman" w:cs="Times New Roman"/>
          <w:sz w:val="24"/>
          <w:szCs w:val="24"/>
        </w:rPr>
      </w:pPr>
      <w:r>
        <w:rPr>
          <w:rFonts w:ascii="Times New Roman" w:hAnsi="Times New Roman" w:cs="Times New Roman"/>
          <w:bCs/>
          <w:sz w:val="24"/>
          <w:szCs w:val="24"/>
        </w:rPr>
        <w:t xml:space="preserve"> </w:t>
      </w:r>
      <w:r w:rsidR="006D3F66">
        <w:rPr>
          <w:rFonts w:ascii="Times New Roman" w:hAnsi="Times New Roman" w:cs="Times New Roman"/>
          <w:bCs/>
          <w:sz w:val="24"/>
          <w:szCs w:val="24"/>
        </w:rPr>
        <w:t xml:space="preserve">Подводя итоги </w:t>
      </w:r>
      <w:r w:rsidR="006D3F66" w:rsidRPr="006D3F66">
        <w:rPr>
          <w:rFonts w:ascii="Times New Roman" w:hAnsi="Times New Roman" w:cs="Times New Roman"/>
          <w:bCs/>
          <w:sz w:val="24"/>
          <w:szCs w:val="24"/>
        </w:rPr>
        <w:t>проверки</w:t>
      </w:r>
      <w:r w:rsidRPr="006D3F66">
        <w:rPr>
          <w:rFonts w:ascii="Times New Roman" w:hAnsi="Times New Roman" w:cs="Times New Roman"/>
          <w:bCs/>
          <w:sz w:val="24"/>
          <w:szCs w:val="24"/>
        </w:rPr>
        <w:t xml:space="preserve"> </w:t>
      </w:r>
      <w:r w:rsidR="006D3F66">
        <w:rPr>
          <w:rFonts w:ascii="Times New Roman" w:hAnsi="Times New Roman"/>
          <w:color w:val="000000"/>
          <w:spacing w:val="2"/>
          <w:sz w:val="24"/>
          <w:szCs w:val="24"/>
        </w:rPr>
        <w:t>реализации</w:t>
      </w:r>
      <w:r w:rsidR="006D3F66" w:rsidRPr="006D3F66">
        <w:rPr>
          <w:rFonts w:ascii="Times New Roman" w:hAnsi="Times New Roman"/>
          <w:color w:val="000000"/>
          <w:spacing w:val="2"/>
          <w:sz w:val="24"/>
          <w:szCs w:val="24"/>
        </w:rPr>
        <w:t xml:space="preserve"> </w:t>
      </w:r>
      <w:r w:rsidR="006D3F66">
        <w:rPr>
          <w:rFonts w:ascii="Times New Roman" w:hAnsi="Times New Roman"/>
          <w:color w:val="000000"/>
          <w:spacing w:val="2"/>
          <w:sz w:val="24"/>
          <w:szCs w:val="24"/>
        </w:rPr>
        <w:t xml:space="preserve"> планов </w:t>
      </w:r>
      <w:r w:rsidR="006D3F66" w:rsidRPr="006D3F66">
        <w:rPr>
          <w:rFonts w:ascii="Times New Roman" w:hAnsi="Times New Roman"/>
          <w:color w:val="000000"/>
          <w:spacing w:val="2"/>
          <w:sz w:val="24"/>
          <w:szCs w:val="24"/>
        </w:rPr>
        <w:t>курсов по выбору и факультативов вариативного компонента</w:t>
      </w:r>
      <w:r w:rsidRPr="00984C8A">
        <w:rPr>
          <w:rFonts w:ascii="Times New Roman" w:hAnsi="Times New Roman" w:cs="Times New Roman"/>
          <w:bCs/>
          <w:sz w:val="24"/>
          <w:szCs w:val="24"/>
        </w:rPr>
        <w:t xml:space="preserve"> гимназии</w:t>
      </w:r>
      <w:r w:rsidR="006D3F66">
        <w:rPr>
          <w:rFonts w:ascii="Times New Roman" w:hAnsi="Times New Roman" w:cs="Times New Roman"/>
          <w:bCs/>
          <w:sz w:val="24"/>
          <w:szCs w:val="24"/>
        </w:rPr>
        <w:t xml:space="preserve"> можно отметить, что</w:t>
      </w:r>
      <w:r w:rsidR="00F947F2">
        <w:rPr>
          <w:rFonts w:ascii="Times New Roman" w:hAnsi="Times New Roman" w:cs="Times New Roman"/>
          <w:bCs/>
          <w:sz w:val="24"/>
          <w:szCs w:val="24"/>
        </w:rPr>
        <w:t xml:space="preserve"> курсы вариа</w:t>
      </w:r>
      <w:r w:rsidR="000458BD">
        <w:rPr>
          <w:rFonts w:ascii="Times New Roman" w:hAnsi="Times New Roman" w:cs="Times New Roman"/>
          <w:bCs/>
          <w:sz w:val="24"/>
          <w:szCs w:val="24"/>
        </w:rPr>
        <w:t>тивного компонента способствовали</w:t>
      </w:r>
      <w:r w:rsidRPr="00984C8A">
        <w:rPr>
          <w:rFonts w:ascii="Times New Roman" w:hAnsi="Times New Roman" w:cs="Times New Roman"/>
          <w:bCs/>
          <w:sz w:val="24"/>
          <w:szCs w:val="24"/>
        </w:rPr>
        <w:t xml:space="preserve"> формированию такой учебно-воспитательной среды, которая предоставляла каждому  школьнику возможность выбора различных видов занятий и творческой деятельности, соответствующей личным потребностям.</w:t>
      </w:r>
      <w:r w:rsidRPr="00984C8A">
        <w:rPr>
          <w:rFonts w:ascii="Times New Roman" w:hAnsi="Times New Roman" w:cs="Times New Roman"/>
          <w:bCs/>
          <w:iCs/>
          <w:sz w:val="24"/>
          <w:szCs w:val="24"/>
        </w:rPr>
        <w:t xml:space="preserve"> </w:t>
      </w:r>
      <w:r w:rsidR="000458BD">
        <w:rPr>
          <w:rFonts w:ascii="Times New Roman" w:hAnsi="Times New Roman" w:cs="Times New Roman"/>
          <w:bCs/>
          <w:iCs/>
          <w:sz w:val="24"/>
          <w:szCs w:val="24"/>
        </w:rPr>
        <w:t xml:space="preserve"> </w:t>
      </w:r>
    </w:p>
    <w:p w:rsid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 xml:space="preserve">9) изучение обязательного учебного курса "Основы безопасности </w:t>
      </w:r>
      <w:r w:rsidR="00C80EF8">
        <w:rPr>
          <w:rFonts w:ascii="Times New Roman" w:hAnsi="Times New Roman" w:cs="Times New Roman"/>
          <w:b/>
          <w:color w:val="000000"/>
          <w:spacing w:val="2"/>
          <w:sz w:val="24"/>
          <w:szCs w:val="24"/>
        </w:rPr>
        <w:t>жизнедеятельности"</w:t>
      </w:r>
    </w:p>
    <w:p w:rsidR="00C80EF8" w:rsidRPr="00F947F2" w:rsidRDefault="00C80EF8" w:rsidP="00CD20E1">
      <w:pPr>
        <w:autoSpaceDE w:val="0"/>
        <w:autoSpaceDN w:val="0"/>
        <w:adjustRightInd w:val="0"/>
        <w:spacing w:after="0"/>
        <w:jc w:val="both"/>
        <w:rPr>
          <w:rFonts w:ascii="Times New Roman" w:hAnsi="Times New Roman" w:cs="Times New Roman"/>
          <w:color w:val="171717"/>
          <w:sz w:val="24"/>
          <w:szCs w:val="24"/>
        </w:rPr>
      </w:pPr>
      <w:r w:rsidRPr="00F947F2">
        <w:rPr>
          <w:rFonts w:ascii="Times New Roman" w:hAnsi="Times New Roman" w:cs="Times New Roman"/>
          <w:iCs/>
          <w:color w:val="171717"/>
          <w:sz w:val="24"/>
          <w:szCs w:val="24"/>
        </w:rPr>
        <w:t xml:space="preserve">Изучение основ безопасности жизнедеятельности </w:t>
      </w:r>
      <w:r w:rsidRPr="00F947F2">
        <w:rPr>
          <w:rFonts w:ascii="Times New Roman" w:hAnsi="Times New Roman" w:cs="Times New Roman"/>
          <w:color w:val="171717"/>
          <w:sz w:val="24"/>
          <w:szCs w:val="24"/>
        </w:rPr>
        <w:t xml:space="preserve">на уровне основного общего образования </w:t>
      </w:r>
      <w:r w:rsidRPr="00F947F2">
        <w:rPr>
          <w:rFonts w:ascii="Times New Roman" w:hAnsi="Times New Roman" w:cs="Times New Roman"/>
          <w:iCs/>
          <w:color w:val="171717"/>
          <w:sz w:val="24"/>
          <w:szCs w:val="24"/>
        </w:rPr>
        <w:t xml:space="preserve">направлено на достижение следующих целей: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Цели основного общего образования: </w:t>
      </w:r>
    </w:p>
    <w:p w:rsidR="00C80EF8" w:rsidRPr="00C80EF8" w:rsidRDefault="00C80EF8" w:rsidP="00CD20E1">
      <w:pPr>
        <w:autoSpaceDE w:val="0"/>
        <w:autoSpaceDN w:val="0"/>
        <w:adjustRightInd w:val="0"/>
        <w:spacing w:after="17"/>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1. Формирование целостного представления о мире, основанного на приобретенных знаниях, умениях и способах деятельности; </w:t>
      </w:r>
    </w:p>
    <w:p w:rsidR="00C80EF8" w:rsidRPr="00C80EF8" w:rsidRDefault="00C80EF8" w:rsidP="00CD20E1">
      <w:pPr>
        <w:autoSpaceDE w:val="0"/>
        <w:autoSpaceDN w:val="0"/>
        <w:adjustRightInd w:val="0"/>
        <w:spacing w:after="17"/>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2. Приобретение разнообразной деятельности, опыта познания и самопознания;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3. Подготовка к осуществлению осознанного выбора индивидуальной образовательной или профессиональной траектории.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Общие цели изучения ОБЖ призваны способствовать: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снижению отрицательного влияния человеческого фактора на безопасность личности, общества и государства;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формированию антитеррористического поведения, отрицательного отношения к приему психоактивных веществ, в том числе наркотиков;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обеспечению профилактики асоциального поведения учащихся.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Достижение этих целей обеспечивается решением таких учебных задач, как: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формирование у учащихся современного уровня культуры безопасности жизнедеятельности;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формирование индивидуальной системы здорового образа жизни;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воспитание антитеррористического поведения и отрицательного отношения к психоактивным веществам и асоциальному поведению.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Личностными результатами обучения ОБЖ в основной школе являются: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lastRenderedPageBreak/>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формирование потребности соблюдать нормы здорового образа жизни, осознанно выполнять правила безопасности жизнедеятельности; </w:t>
      </w:r>
    </w:p>
    <w:p w:rsidR="00C80EF8" w:rsidRPr="00C80EF8" w:rsidRDefault="00C80EF8" w:rsidP="00CD20E1">
      <w:pPr>
        <w:autoSpaceDE w:val="0"/>
        <w:autoSpaceDN w:val="0"/>
        <w:adjustRightInd w:val="0"/>
        <w:spacing w:after="0"/>
        <w:jc w:val="both"/>
        <w:rPr>
          <w:rFonts w:ascii="Times New Roman" w:hAnsi="Times New Roman" w:cs="Times New Roman"/>
          <w:color w:val="171717"/>
          <w:sz w:val="24"/>
          <w:szCs w:val="24"/>
        </w:rPr>
      </w:pPr>
      <w:r w:rsidRPr="00C80EF8">
        <w:rPr>
          <w:rFonts w:ascii="Times New Roman" w:hAnsi="Times New Roman" w:cs="Times New Roman"/>
          <w:color w:val="171717"/>
          <w:sz w:val="24"/>
          <w:szCs w:val="24"/>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2643C0" w:rsidRPr="00621A23" w:rsidRDefault="002643C0" w:rsidP="00CD20E1">
      <w:pPr>
        <w:autoSpaceDE w:val="0"/>
        <w:autoSpaceDN w:val="0"/>
        <w:adjustRightInd w:val="0"/>
        <w:spacing w:after="0"/>
        <w:jc w:val="both"/>
        <w:rPr>
          <w:rFonts w:ascii="Times New Roman" w:hAnsi="Times New Roman"/>
          <w:sz w:val="24"/>
          <w:szCs w:val="24"/>
        </w:rPr>
      </w:pPr>
      <w:r w:rsidRPr="002643C0">
        <w:rPr>
          <w:rFonts w:ascii="Times New Roman" w:hAnsi="Times New Roman"/>
          <w:sz w:val="24"/>
          <w:szCs w:val="24"/>
        </w:rPr>
        <w:t xml:space="preserve">Содержание учебного курса «Основы безопасности жизнедеятельности» во 2-4 классах реализовались в рамках учебного курса «Познание мира»: во 2-3 классах с годовой учебной нагрузкой по 6 часов, в 4 классе – 10 часов, учителями начальных классов; в 5-9 классах  в рамках учебного курса «Физическая культура» с годовой учебной нагрузкой по 15 часов учителями физической культуры; в </w:t>
      </w:r>
      <w:r w:rsidR="00621A23" w:rsidRPr="00621A23">
        <w:rPr>
          <w:rFonts w:ascii="Times New Roman" w:hAnsi="Times New Roman"/>
          <w:sz w:val="24"/>
          <w:szCs w:val="24"/>
        </w:rPr>
        <w:t>10-х классах реализуется в рамках учебного курса «Начальная военная и технологическая подготовка» с годовой нагрузкой 12 часов, 11-х классах – 16 часов, преподавателем-организатором начальной военной и технологической подготовки.</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По программе ОБЖ были проведены следующие мероприятия: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1.Тренировки по эвакуации, командно-штабные учения.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2. Классные часы-презентация «Причины пожаров. Профилактика пожаров в быту»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3. Проведены инструктажи по пожарной безопасности с обучающимися и сотрудниками школы (4 инструктажа с учащимися и сотрудниками школы, в том числе 1 внеплановый)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4. Систематическое обновление уголка пожарной безопасности.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5. Классные часы «Предупреждение пожаров и шалости детей с огнём»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6. Совместно с социальным педагогом проводилась работа по профилактике вредных зависимостей среди несовершеннолетних. </w:t>
      </w:r>
    </w:p>
    <w:p w:rsidR="00621A23" w:rsidRPr="00621A23" w:rsidRDefault="00621A23" w:rsidP="00CD20E1">
      <w:pPr>
        <w:autoSpaceDE w:val="0"/>
        <w:autoSpaceDN w:val="0"/>
        <w:adjustRightInd w:val="0"/>
        <w:spacing w:after="0"/>
        <w:rPr>
          <w:rFonts w:ascii="Times New Roman" w:hAnsi="Times New Roman" w:cs="Times New Roman"/>
          <w:color w:val="000000"/>
          <w:sz w:val="24"/>
          <w:szCs w:val="24"/>
        </w:rPr>
      </w:pPr>
      <w:r w:rsidRPr="00621A23">
        <w:rPr>
          <w:rFonts w:ascii="Times New Roman" w:hAnsi="Times New Roman" w:cs="Times New Roman"/>
          <w:color w:val="000000"/>
          <w:sz w:val="24"/>
          <w:szCs w:val="24"/>
        </w:rPr>
        <w:t xml:space="preserve">7. Проводились классные часы на тему «Безопасность на воде» </w:t>
      </w:r>
    </w:p>
    <w:p w:rsidR="00621A23" w:rsidRPr="00621A23" w:rsidRDefault="00621A23" w:rsidP="00CD20E1">
      <w:pPr>
        <w:pStyle w:val="af"/>
        <w:autoSpaceDE w:val="0"/>
        <w:autoSpaceDN w:val="0"/>
        <w:adjustRightInd w:val="0"/>
        <w:spacing w:after="0"/>
        <w:ind w:left="0"/>
        <w:jc w:val="both"/>
        <w:rPr>
          <w:rFonts w:ascii="Times New Roman" w:hAnsi="Times New Roman"/>
          <w:sz w:val="24"/>
          <w:szCs w:val="24"/>
        </w:rPr>
      </w:pPr>
      <w:r w:rsidRPr="00621A23">
        <w:rPr>
          <w:rFonts w:ascii="Times New Roman" w:eastAsiaTheme="minorEastAsia" w:hAnsi="Times New Roman"/>
          <w:color w:val="000000"/>
          <w:kern w:val="0"/>
          <w:sz w:val="24"/>
          <w:szCs w:val="24"/>
          <w:lang w:eastAsia="ru-RU"/>
        </w:rPr>
        <w:t>8. Проводились классные часы на тему: «Безопасность во время каникул».</w:t>
      </w:r>
    </w:p>
    <w:p w:rsidR="00184BBE" w:rsidRDefault="002643C0" w:rsidP="00CD20E1">
      <w:pPr>
        <w:pStyle w:val="Default"/>
        <w:spacing w:line="276" w:lineRule="auto"/>
      </w:pPr>
      <w:r w:rsidRPr="002643C0">
        <w:t xml:space="preserve"> </w:t>
      </w:r>
    </w:p>
    <w:p w:rsidR="002643C0" w:rsidRPr="002643C0" w:rsidRDefault="002643C0" w:rsidP="00CD20E1">
      <w:pPr>
        <w:pStyle w:val="Default"/>
        <w:spacing w:line="276" w:lineRule="auto"/>
        <w:rPr>
          <w:b/>
          <w:spacing w:val="2"/>
        </w:rPr>
      </w:pPr>
      <w:r w:rsidRPr="002643C0">
        <w:rPr>
          <w:b/>
          <w:spacing w:val="2"/>
        </w:rPr>
        <w:t>10) реализация обязательного учебного кур</w:t>
      </w:r>
      <w:r w:rsidR="00C80EF8">
        <w:rPr>
          <w:b/>
          <w:spacing w:val="2"/>
        </w:rPr>
        <w:t>са "Правила дорожного движения"</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Согласно Программы обучения Правилам дорожного движения в школах, занятия проводить в 1-4 классах по 18 часов в год, включая в календарное планирование соответственно по месяцам</w:t>
      </w:r>
      <w:r w:rsidRPr="002643C0">
        <w:rPr>
          <w:rFonts w:ascii="Times New Roman" w:hAnsi="Times New Roman" w:cs="Times New Roman"/>
          <w:b/>
          <w:bCs/>
          <w:sz w:val="24"/>
          <w:szCs w:val="24"/>
        </w:rPr>
        <w:t>; </w:t>
      </w:r>
      <w:r w:rsidRPr="002643C0">
        <w:rPr>
          <w:rFonts w:ascii="Times New Roman" w:hAnsi="Times New Roman" w:cs="Times New Roman"/>
          <w:sz w:val="24"/>
          <w:szCs w:val="24"/>
        </w:rPr>
        <w:t>в 5-8 классах – 14 часов в год, занятия должны проводиться во внеурочное время, за счет классных часов и факультативов.</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В начале учебного года составляется  план работы  по предупреждению детского дорожно-транспортного травматизма и изучения правил безопасного поведения учащихся на улицах и дорогах на учебный год (он является отдельным разделом общешкольного плана).  Создается отряд юных инспекторов движения из числа учащихся 5-9 классов и организуется его работа согласно Положения.</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Перед началом учебного года проводится инструктивно-методическое занятие с педколлективом по выполнению учебной Программы по ПДД; формах и методах проведения внеклассных мероприятий; ознакомление с основными разделами ПДД РК. (проводят школьный инспектор и сотрудник дорожной полиции).</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Во время проведения месячников «Внимание, дети!» проводится «Неделя безопасности движения». Ежедневно на первом уроке в классах проводятся беседы-напоминания «минутки безопасности» о соблюдении правил безопасного поведения на улицах и дорогах. Каждый случай нарушения детьми правил дорожного движения обсуждается на общешкольных линейках, классных часах.</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В начале учебного года  на родительских собраниях рассматривались вопросы о состоянии детского дорожно-транспортного травматизма, ответственности участников  движения за нарушение ПДД и роли семьи в воспитании у детей навыков безопасного поведения на улицах и дорогах.</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lastRenderedPageBreak/>
        <w:t>           Совместно со школьным общественным инспектором по безопасности дорожного движения и школьным инспектором, закрепленным за школой, составляет план работы по предупреждению детского дорожно-транспортного травматизма на учебный год (он является разделом общешкольного плана) и контролирует его выполнение.</w:t>
      </w:r>
    </w:p>
    <w:p w:rsidR="002643C0" w:rsidRPr="002643C0" w:rsidRDefault="002643C0" w:rsidP="00CD20E1">
      <w:pPr>
        <w:shd w:val="clear" w:color="auto" w:fill="FFFFFF"/>
        <w:spacing w:after="0"/>
        <w:rPr>
          <w:rFonts w:ascii="Times New Roman" w:hAnsi="Times New Roman" w:cs="Times New Roman"/>
          <w:sz w:val="24"/>
          <w:szCs w:val="24"/>
        </w:rPr>
      </w:pPr>
      <w:r w:rsidRPr="002643C0">
        <w:rPr>
          <w:rFonts w:ascii="Times New Roman" w:hAnsi="Times New Roman" w:cs="Times New Roman"/>
          <w:bCs/>
          <w:sz w:val="24"/>
          <w:szCs w:val="24"/>
        </w:rPr>
        <w:t>В общешкольный план входят мероприятия по  по предупреждению детского дорожно-транспортного травматизма:</w:t>
      </w:r>
      <w:r w:rsidRPr="002643C0">
        <w:rPr>
          <w:rFonts w:ascii="Times New Roman" w:hAnsi="Times New Roman" w:cs="Times New Roman"/>
          <w:b/>
          <w:bCs/>
          <w:sz w:val="24"/>
          <w:szCs w:val="24"/>
        </w:rPr>
        <w:t xml:space="preserve"> </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b/>
          <w:bCs/>
          <w:sz w:val="24"/>
          <w:szCs w:val="24"/>
        </w:rPr>
        <w:t> </w:t>
      </w:r>
      <w:r w:rsidRPr="002643C0">
        <w:rPr>
          <w:rFonts w:ascii="Times New Roman" w:hAnsi="Times New Roman" w:cs="Times New Roman"/>
          <w:sz w:val="24"/>
          <w:szCs w:val="24"/>
        </w:rPr>
        <w:t>Общешкольная линейка, посвященная «Дню безопасности движения».</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Встреча учащихся с инспекторами дорожной полиции, водителями, работниками автотранспортных предприятий.</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Конкурс на лучший рисунок по тематике безопасности дорожного движения.</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Сочинение (диктант) на тему безопасности движения.</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Викторина на знание Правил дорожного движения.</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Соревнования по некоторым этапам ЮИД.</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Выступление школьного отряда ЮИД с номером агитбригады.</w:t>
      </w:r>
    </w:p>
    <w:p w:rsidR="002643C0" w:rsidRPr="002643C0" w:rsidRDefault="002643C0" w:rsidP="00005D11">
      <w:pPr>
        <w:numPr>
          <w:ilvl w:val="0"/>
          <w:numId w:val="4"/>
        </w:numPr>
        <w:shd w:val="clear" w:color="auto" w:fill="FFFFFF"/>
        <w:spacing w:after="0"/>
        <w:ind w:left="0" w:firstLine="0"/>
        <w:jc w:val="both"/>
        <w:rPr>
          <w:rFonts w:ascii="Times New Roman" w:hAnsi="Times New Roman" w:cs="Times New Roman"/>
          <w:sz w:val="24"/>
          <w:szCs w:val="24"/>
        </w:rPr>
      </w:pPr>
      <w:r w:rsidRPr="002643C0">
        <w:rPr>
          <w:rFonts w:ascii="Times New Roman" w:hAnsi="Times New Roman" w:cs="Times New Roman"/>
          <w:sz w:val="24"/>
          <w:szCs w:val="24"/>
        </w:rPr>
        <w:t>Экскурсия на улицу, перекресток.</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b/>
          <w:bCs/>
          <w:sz w:val="24"/>
          <w:szCs w:val="24"/>
          <w:u w:val="single"/>
        </w:rPr>
        <w:t>Классные руководители и учителя начальных классов</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b/>
          <w:bCs/>
          <w:sz w:val="24"/>
          <w:szCs w:val="24"/>
        </w:rPr>
        <w:t> </w:t>
      </w:r>
      <w:r w:rsidRPr="002643C0">
        <w:rPr>
          <w:rFonts w:ascii="Times New Roman" w:hAnsi="Times New Roman" w:cs="Times New Roman"/>
          <w:sz w:val="24"/>
          <w:szCs w:val="24"/>
        </w:rPr>
        <w:t>1. Проводят занятия согласно учебной Программы по ПДД.</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2. На занятиях по обучению Правилам дорожного движения с помощью контрольных вопросов, заданий проводят проверку усвоения материала.</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3. На каждом занятии по ПДД в классном журнале отмечается посещаемость, записывается тема занятия и выставляется зачет.</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4. В конце учебного года на итоговом занятии по правилам дорожного движения принимаются зачеты или проводятся тестирования учащихся. Данные тестирования обобщаются, анализируются и принимаются меры по устранению недостатков в обучении учащихся по ПДД.</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5. Ежедневно на последнем уроке в начальных классах проводятся беседы-напоминания о соблюдении правил безопасного поведения на улицах и дорогах.</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6. В планах классных руководителей включаются также внеклассные мероприятия по ПДД (конкурсы, викторины, праздники, КВН, родительские собрания и т.п.). Для проведения мероприятий привлекаются сотрудники дорожной полиции, школьная медсестра, родители.</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b/>
          <w:bCs/>
          <w:sz w:val="24"/>
          <w:szCs w:val="24"/>
        </w:rPr>
        <w:t> </w:t>
      </w:r>
      <w:r w:rsidR="007C3388">
        <w:rPr>
          <w:rFonts w:ascii="Times New Roman" w:hAnsi="Times New Roman" w:cs="Times New Roman"/>
          <w:sz w:val="24"/>
          <w:szCs w:val="24"/>
        </w:rPr>
        <w:t>        </w:t>
      </w:r>
      <w:r w:rsidRPr="002643C0">
        <w:rPr>
          <w:rFonts w:ascii="Times New Roman" w:hAnsi="Times New Roman" w:cs="Times New Roman"/>
          <w:sz w:val="24"/>
          <w:szCs w:val="24"/>
        </w:rPr>
        <w:t>На них учащиеся приобретают знания Правил дорожного движения для пешеходов (как правильно и безопасно перейти проезжую часть, перекресток, как ходить по загородной дороге и т.д.), учатся понимать сигналы светофора и регулировщика, знакомятся с основными дорожными знаками и дорожной разметкой, получают необходимые сведения о правилах пользования общественным транспортом, изучают правила для велосипедистов, приобретают необходимые умения и навыки сознательного поведения на улице.</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Уроки (занятия) по Правилам дорожного движения проводит классный руководитель или учитель. Для подготовки и организации занятий нужно привлекать инспекторов дорожной полиции и по делам несовершеннолетних, родителей. В тех средних школах, где в 10-11 классах изучается автодело, целесообразно для этих целей приглашать преподавателей по ПДД инструкторов по вождению. А в младших классах такие занятия могут проводить юные инспектора движения и старшеклассники.</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Для проведения практических занятий в фойе или рекреации школы необходимо оборудовать специальную игровую площадку, об оборудовании которой рассказано в разделе «Автоплощадка для практических занятий по ПДД». На таких площадках отрабатываются практические навыки выполнения Правил дорожного движения, закрепляются знания, полученные на уроках в классе, проводятся игры, соревнования.</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w:t>
      </w:r>
      <w:r w:rsidRPr="002643C0">
        <w:rPr>
          <w:rFonts w:ascii="Times New Roman" w:hAnsi="Times New Roman" w:cs="Times New Roman"/>
          <w:b/>
          <w:bCs/>
          <w:sz w:val="24"/>
          <w:szCs w:val="24"/>
        </w:rPr>
        <w:t>Внеклассная работа с учащимися по предупреждению</w:t>
      </w:r>
      <w:r w:rsidR="00984C8A">
        <w:rPr>
          <w:rFonts w:ascii="Times New Roman" w:hAnsi="Times New Roman" w:cs="Times New Roman"/>
          <w:b/>
          <w:bCs/>
          <w:sz w:val="24"/>
          <w:szCs w:val="24"/>
        </w:rPr>
        <w:t xml:space="preserve"> </w:t>
      </w:r>
      <w:r w:rsidRPr="002643C0">
        <w:rPr>
          <w:rFonts w:ascii="Times New Roman" w:hAnsi="Times New Roman" w:cs="Times New Roman"/>
          <w:b/>
          <w:bCs/>
          <w:sz w:val="24"/>
          <w:szCs w:val="24"/>
        </w:rPr>
        <w:t>детского дорожно-транспортного травматизма</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b/>
          <w:bCs/>
          <w:sz w:val="24"/>
          <w:szCs w:val="24"/>
        </w:rPr>
        <w:lastRenderedPageBreak/>
        <w:t>  </w:t>
      </w:r>
      <w:r w:rsidRPr="002643C0">
        <w:rPr>
          <w:rFonts w:ascii="Times New Roman" w:hAnsi="Times New Roman" w:cs="Times New Roman"/>
          <w:sz w:val="24"/>
          <w:szCs w:val="24"/>
        </w:rPr>
        <w:t>      В профилактике детского дорожно-транспортного травматизма большое значение играет внеклассная работа с учащимися:</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 проведение экскурсий на прилегающие к школе улицы и перекрестки, в автотранспортные предприятия. В ходе экскурсий ребята ближе знакомятся с работой водителей, с организацией движения на улицах городов и поселков, убеждаются в том, что нарушения Правил дорожного движения затрудняют ритмичную работу транспорта;</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  организация тематических игр, викторин, утренников, вечеров, КВН, конкурсов.        </w:t>
      </w:r>
    </w:p>
    <w:p w:rsidR="002643C0" w:rsidRPr="002643C0" w:rsidRDefault="002643C0" w:rsidP="00CD20E1">
      <w:pPr>
        <w:shd w:val="clear" w:color="auto" w:fill="FFFFFF"/>
        <w:spacing w:after="0"/>
        <w:jc w:val="both"/>
        <w:rPr>
          <w:rFonts w:ascii="Times New Roman" w:hAnsi="Times New Roman" w:cs="Times New Roman"/>
          <w:sz w:val="24"/>
          <w:szCs w:val="24"/>
        </w:rPr>
      </w:pPr>
      <w:r w:rsidRPr="002643C0">
        <w:rPr>
          <w:rFonts w:ascii="Times New Roman" w:hAnsi="Times New Roman" w:cs="Times New Roman"/>
          <w:sz w:val="24"/>
          <w:szCs w:val="24"/>
        </w:rPr>
        <w:t> Эффективно проводить дни и недели безопасности движения с целью повышения знаний учащимися Правил дорожного движения.</w:t>
      </w:r>
    </w:p>
    <w:p w:rsidR="002643C0" w:rsidRPr="00F947F2" w:rsidRDefault="002643C0" w:rsidP="00CD20E1">
      <w:pPr>
        <w:shd w:val="clear" w:color="auto" w:fill="FFFFFF"/>
        <w:spacing w:after="0"/>
        <w:jc w:val="both"/>
        <w:rPr>
          <w:rFonts w:ascii="Times New Roman" w:hAnsi="Times New Roman" w:cs="Times New Roman"/>
          <w:b/>
          <w:color w:val="C00000"/>
          <w:spacing w:val="2"/>
          <w:sz w:val="24"/>
          <w:szCs w:val="24"/>
        </w:rPr>
      </w:pPr>
      <w:r w:rsidRPr="00184BBE">
        <w:rPr>
          <w:rFonts w:ascii="Times New Roman" w:hAnsi="Times New Roman" w:cs="Times New Roman"/>
          <w:b/>
          <w:spacing w:val="2"/>
          <w:sz w:val="24"/>
          <w:szCs w:val="24"/>
        </w:rPr>
        <w:t>11)</w:t>
      </w:r>
      <w:r w:rsidR="00184BBE">
        <w:rPr>
          <w:rFonts w:ascii="Times New Roman" w:hAnsi="Times New Roman" w:cs="Times New Roman"/>
          <w:b/>
          <w:spacing w:val="2"/>
          <w:sz w:val="24"/>
          <w:szCs w:val="24"/>
        </w:rPr>
        <w:t xml:space="preserve"> </w:t>
      </w:r>
      <w:r w:rsidRPr="00184BBE">
        <w:rPr>
          <w:rFonts w:ascii="Times New Roman" w:hAnsi="Times New Roman" w:cs="Times New Roman"/>
          <w:b/>
          <w:spacing w:val="2"/>
          <w:sz w:val="24"/>
          <w:szCs w:val="24"/>
        </w:rPr>
        <w:t>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w:t>
      </w:r>
      <w:hyperlink r:id="rId45" w:anchor="z17" w:history="1">
        <w:r w:rsidRPr="00184BBE">
          <w:rPr>
            <w:rFonts w:ascii="Times New Roman" w:hAnsi="Times New Roman" w:cs="Times New Roman"/>
            <w:b/>
            <w:spacing w:val="2"/>
            <w:sz w:val="24"/>
            <w:szCs w:val="24"/>
            <w:u w:val="single"/>
          </w:rPr>
          <w:t>приказом</w:t>
        </w:r>
      </w:hyperlink>
      <w:r w:rsidRPr="00184BBE">
        <w:rPr>
          <w:rFonts w:ascii="Times New Roman" w:hAnsi="Times New Roman" w:cs="Times New Roman"/>
          <w:b/>
          <w:spacing w:val="2"/>
          <w:sz w:val="24"/>
          <w:szCs w:val="24"/>
        </w:rPr>
        <w:t>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w:t>
      </w:r>
      <w:r w:rsidRPr="00F947F2">
        <w:rPr>
          <w:rFonts w:ascii="Times New Roman" w:hAnsi="Times New Roman" w:cs="Times New Roman"/>
          <w:b/>
          <w:color w:val="C00000"/>
          <w:spacing w:val="2"/>
          <w:sz w:val="24"/>
          <w:szCs w:val="24"/>
        </w:rPr>
        <w:t>.</w:t>
      </w:r>
    </w:p>
    <w:p w:rsidR="007C3388" w:rsidRPr="007C3388" w:rsidRDefault="007C3388" w:rsidP="00CD20E1">
      <w:pPr>
        <w:autoSpaceDE w:val="0"/>
        <w:autoSpaceDN w:val="0"/>
        <w:adjustRightInd w:val="0"/>
        <w:spacing w:after="0"/>
        <w:jc w:val="both"/>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Согласно приказу Министерства образования и науки Республики Казахстан от 17 июня 2015 года № 391 к организации образования предъявляются определенные требования. </w:t>
      </w:r>
    </w:p>
    <w:p w:rsidR="007C3388" w:rsidRPr="007C3388" w:rsidRDefault="007C3388" w:rsidP="00CD20E1">
      <w:pPr>
        <w:autoSpaceDE w:val="0"/>
        <w:autoSpaceDN w:val="0"/>
        <w:adjustRightInd w:val="0"/>
        <w:spacing w:after="0"/>
        <w:jc w:val="both"/>
        <w:rPr>
          <w:rFonts w:ascii="Times New Roman" w:hAnsi="Times New Roman" w:cs="Times New Roman"/>
          <w:color w:val="FF0000"/>
          <w:sz w:val="24"/>
          <w:szCs w:val="24"/>
        </w:rPr>
      </w:pPr>
      <w:r w:rsidRPr="007C3388">
        <w:rPr>
          <w:rFonts w:ascii="Times New Roman" w:hAnsi="Times New Roman" w:cs="Times New Roman"/>
          <w:color w:val="000000"/>
          <w:sz w:val="24"/>
          <w:szCs w:val="24"/>
        </w:rPr>
        <w:t>Особенности рабочих учебных планов ШЛ №71 за 5 лет освещены в пункте 2. Соответствие рабочих учебных планов типовым учебным планам и Государственному общеобязательному стандарту начального, основного среднего и общего среднего образования, утвержденному приказом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под № 17669) (далее – приказ № 604) подтверждается копиями рабочих учебных планов</w:t>
      </w:r>
      <w:r>
        <w:rPr>
          <w:rFonts w:ascii="Times New Roman" w:hAnsi="Times New Roman" w:cs="Times New Roman"/>
          <w:color w:val="000000"/>
          <w:sz w:val="24"/>
          <w:szCs w:val="24"/>
        </w:rPr>
        <w:t>.</w:t>
      </w:r>
      <w:r w:rsidRPr="007C3388">
        <w:rPr>
          <w:rFonts w:ascii="Times New Roman" w:hAnsi="Times New Roman" w:cs="Times New Roman"/>
          <w:color w:val="000000"/>
          <w:sz w:val="24"/>
          <w:szCs w:val="24"/>
        </w:rPr>
        <w:t xml:space="preserve"> </w:t>
      </w:r>
      <w:r>
        <w:rPr>
          <w:rFonts w:ascii="Times New Roman" w:hAnsi="Times New Roman" w:cs="Times New Roman"/>
          <w:i/>
          <w:iCs/>
          <w:color w:val="FF0000"/>
          <w:sz w:val="24"/>
          <w:szCs w:val="24"/>
        </w:rPr>
        <w:t xml:space="preserve"> </w:t>
      </w:r>
      <w:r w:rsidRPr="007C3388">
        <w:rPr>
          <w:rFonts w:ascii="Times New Roman" w:hAnsi="Times New Roman" w:cs="Times New Roman"/>
          <w:i/>
          <w:iCs/>
          <w:color w:val="FF0000"/>
          <w:sz w:val="24"/>
          <w:szCs w:val="24"/>
        </w:rPr>
        <w:t xml:space="preserve"> </w:t>
      </w:r>
    </w:p>
    <w:p w:rsidR="007C3388" w:rsidRPr="007C3388" w:rsidRDefault="007C3388" w:rsidP="00CD20E1">
      <w:pPr>
        <w:autoSpaceDE w:val="0"/>
        <w:autoSpaceDN w:val="0"/>
        <w:adjustRightInd w:val="0"/>
        <w:spacing w:after="0"/>
        <w:jc w:val="both"/>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Наличие педагогов в соответствии с предметами рабочего учебного плана, имеющих педагогическое образование по соответствующим профилям – 100%. </w:t>
      </w:r>
    </w:p>
    <w:p w:rsidR="002643C0" w:rsidRPr="000A7F0D" w:rsidRDefault="007C3388" w:rsidP="00CD20E1">
      <w:pPr>
        <w:spacing w:after="0"/>
        <w:jc w:val="center"/>
        <w:textAlignment w:val="baseline"/>
        <w:rPr>
          <w:rFonts w:ascii="Times New Roman" w:hAnsi="Times New Roman" w:cs="Times New Roman"/>
          <w:b/>
          <w:color w:val="000000"/>
          <w:sz w:val="24"/>
          <w:szCs w:val="24"/>
        </w:rPr>
      </w:pPr>
      <w:r w:rsidRPr="000A7F0D">
        <w:rPr>
          <w:rFonts w:ascii="Times New Roman" w:hAnsi="Times New Roman" w:cs="Times New Roman"/>
          <w:b/>
          <w:color w:val="000000"/>
          <w:sz w:val="24"/>
          <w:szCs w:val="24"/>
        </w:rPr>
        <w:t>Количественный и качественный состав учителей по категориям</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126"/>
        <w:gridCol w:w="3969"/>
      </w:tblGrid>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Квалификационная категория</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всего</w:t>
            </w:r>
          </w:p>
        </w:tc>
        <w:tc>
          <w:tcPr>
            <w:tcW w:w="3969"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первая </w:t>
            </w:r>
          </w:p>
        </w:tc>
        <w:tc>
          <w:tcPr>
            <w:tcW w:w="2126"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0</w:t>
            </w:r>
          </w:p>
        </w:tc>
        <w:tc>
          <w:tcPr>
            <w:tcW w:w="3969"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0</w:t>
            </w:r>
          </w:p>
        </w:tc>
      </w:tr>
      <w:tr w:rsidR="007C3388" w:rsidRPr="007C3388" w:rsidTr="000A7F0D">
        <w:trPr>
          <w:trHeight w:val="109"/>
        </w:trPr>
        <w:tc>
          <w:tcPr>
            <w:tcW w:w="3686"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вторая</w:t>
            </w:r>
          </w:p>
        </w:tc>
        <w:tc>
          <w:tcPr>
            <w:tcW w:w="2126"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0</w:t>
            </w:r>
          </w:p>
        </w:tc>
        <w:tc>
          <w:tcPr>
            <w:tcW w:w="3969"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0</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Высшая</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3</w:t>
            </w:r>
          </w:p>
        </w:tc>
        <w:tc>
          <w:tcPr>
            <w:tcW w:w="3969"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5%</w:t>
            </w:r>
          </w:p>
        </w:tc>
      </w:tr>
      <w:tr w:rsidR="007C3388" w:rsidRPr="007C3388" w:rsidTr="000A7F0D">
        <w:trPr>
          <w:trHeight w:val="109"/>
        </w:trPr>
        <w:tc>
          <w:tcPr>
            <w:tcW w:w="3686"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педагог-мастер</w:t>
            </w:r>
          </w:p>
        </w:tc>
        <w:tc>
          <w:tcPr>
            <w:tcW w:w="2126"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2</w:t>
            </w:r>
          </w:p>
        </w:tc>
        <w:tc>
          <w:tcPr>
            <w:tcW w:w="3969"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3%</w:t>
            </w:r>
          </w:p>
        </w:tc>
      </w:tr>
      <w:tr w:rsidR="007C3388" w:rsidRPr="007C3388" w:rsidTr="000A7F0D">
        <w:trPr>
          <w:trHeight w:val="247"/>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педагог-исследователь </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18</w:t>
            </w:r>
          </w:p>
        </w:tc>
        <w:tc>
          <w:tcPr>
            <w:tcW w:w="3969"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30%</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педагог-эксперт </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13</w:t>
            </w:r>
          </w:p>
        </w:tc>
        <w:tc>
          <w:tcPr>
            <w:tcW w:w="3969" w:type="dxa"/>
          </w:tcPr>
          <w:p w:rsidR="007C3388" w:rsidRPr="000A7F0D"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22%</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педагог-модератор </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17</w:t>
            </w:r>
          </w:p>
        </w:tc>
        <w:tc>
          <w:tcPr>
            <w:tcW w:w="3969" w:type="dxa"/>
          </w:tcPr>
          <w:p w:rsidR="007C3388" w:rsidRPr="000A7F0D" w:rsidRDefault="000A7F0D"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29%</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без категории </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6</w:t>
            </w:r>
          </w:p>
        </w:tc>
        <w:tc>
          <w:tcPr>
            <w:tcW w:w="3969" w:type="dxa"/>
          </w:tcPr>
          <w:p w:rsidR="007C3388" w:rsidRPr="007C3388" w:rsidRDefault="000A7F0D"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10%</w:t>
            </w:r>
          </w:p>
        </w:tc>
      </w:tr>
      <w:tr w:rsidR="007C3388" w:rsidRPr="007C3388" w:rsidTr="000A7F0D">
        <w:trPr>
          <w:trHeight w:val="109"/>
        </w:trPr>
        <w:tc>
          <w:tcPr>
            <w:tcW w:w="368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7C3388">
              <w:rPr>
                <w:rFonts w:ascii="Times New Roman" w:hAnsi="Times New Roman" w:cs="Times New Roman"/>
                <w:color w:val="000000"/>
                <w:sz w:val="24"/>
                <w:szCs w:val="24"/>
              </w:rPr>
              <w:t xml:space="preserve">всего </w:t>
            </w:r>
          </w:p>
        </w:tc>
        <w:tc>
          <w:tcPr>
            <w:tcW w:w="2126" w:type="dxa"/>
          </w:tcPr>
          <w:p w:rsidR="007C3388" w:rsidRPr="007C3388" w:rsidRDefault="007C3388"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59</w:t>
            </w:r>
          </w:p>
        </w:tc>
        <w:tc>
          <w:tcPr>
            <w:tcW w:w="3969" w:type="dxa"/>
          </w:tcPr>
          <w:p w:rsidR="007C3388" w:rsidRPr="007C3388" w:rsidRDefault="000A7F0D" w:rsidP="00CD20E1">
            <w:pPr>
              <w:autoSpaceDE w:val="0"/>
              <w:autoSpaceDN w:val="0"/>
              <w:adjustRightInd w:val="0"/>
              <w:spacing w:after="0"/>
              <w:rPr>
                <w:rFonts w:ascii="Times New Roman" w:hAnsi="Times New Roman" w:cs="Times New Roman"/>
                <w:color w:val="000000"/>
                <w:sz w:val="24"/>
                <w:szCs w:val="24"/>
              </w:rPr>
            </w:pPr>
            <w:r w:rsidRPr="000A7F0D">
              <w:rPr>
                <w:rFonts w:ascii="Times New Roman" w:hAnsi="Times New Roman" w:cs="Times New Roman"/>
                <w:color w:val="000000"/>
                <w:sz w:val="24"/>
                <w:szCs w:val="24"/>
              </w:rPr>
              <w:t>61%</w:t>
            </w:r>
          </w:p>
        </w:tc>
      </w:tr>
    </w:tbl>
    <w:p w:rsidR="007C3388" w:rsidRDefault="000A7F0D" w:rsidP="00CD20E1">
      <w:pPr>
        <w:spacing w:after="0"/>
        <w:jc w:val="center"/>
        <w:textAlignment w:val="baseline"/>
        <w:rPr>
          <w:rFonts w:ascii="Times New Roman" w:hAnsi="Times New Roman" w:cs="Times New Roman"/>
          <w:sz w:val="24"/>
          <w:szCs w:val="24"/>
          <w:bdr w:val="none" w:sz="0" w:space="0" w:color="auto" w:frame="1"/>
        </w:rPr>
      </w:pPr>
      <w:r w:rsidRPr="000A7F0D">
        <w:rPr>
          <w:rFonts w:ascii="Times New Roman" w:hAnsi="Times New Roman" w:cs="Times New Roman"/>
          <w:sz w:val="24"/>
          <w:szCs w:val="24"/>
          <w:bdr w:val="none" w:sz="0" w:space="0" w:color="auto" w:frame="1"/>
        </w:rPr>
        <w:t>Доля качественного состава педагогов по категориям составляет – 61 %</w:t>
      </w:r>
      <w:r>
        <w:rPr>
          <w:rFonts w:ascii="Times New Roman" w:hAnsi="Times New Roman" w:cs="Times New Roman"/>
          <w:sz w:val="24"/>
          <w:szCs w:val="24"/>
          <w:bdr w:val="none" w:sz="0" w:space="0" w:color="auto" w:frame="1"/>
        </w:rPr>
        <w:t>.</w:t>
      </w:r>
    </w:p>
    <w:p w:rsidR="00F947F2" w:rsidRDefault="00F947F2" w:rsidP="00CD20E1">
      <w:pPr>
        <w:spacing w:after="0"/>
        <w:jc w:val="both"/>
        <w:textAlignment w:val="baseline"/>
        <w:rPr>
          <w:rFonts w:ascii="Times New Roman" w:hAnsi="Times New Roman" w:cs="Times New Roman"/>
          <w:sz w:val="24"/>
          <w:szCs w:val="24"/>
        </w:rPr>
      </w:pPr>
      <w:r w:rsidRPr="00F947F2">
        <w:rPr>
          <w:rFonts w:ascii="Times New Roman" w:hAnsi="Times New Roman" w:cs="Times New Roman"/>
          <w:sz w:val="24"/>
          <w:szCs w:val="24"/>
        </w:rPr>
        <w:t>Наличие библиотечного фонда учебной и художественной литературы в соответствии с нормами, утвержденными приказом министра образования и науки Республики Казахстан от 22 января 2016 года № 70 отражены в приложении № 17</w:t>
      </w:r>
      <w:r>
        <w:rPr>
          <w:rFonts w:ascii="Times New Roman" w:hAnsi="Times New Roman" w:cs="Times New Roman"/>
          <w:sz w:val="24"/>
          <w:szCs w:val="24"/>
        </w:rPr>
        <w:t>.</w:t>
      </w:r>
    </w:p>
    <w:p w:rsidR="00F947F2" w:rsidRPr="002643C0" w:rsidRDefault="00F947F2" w:rsidP="00CD20E1">
      <w:pPr>
        <w:tabs>
          <w:tab w:val="left" w:pos="284"/>
        </w:tabs>
        <w:spacing w:after="0"/>
        <w:jc w:val="both"/>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Общая площадь здания 4164,2 кв.м. в том числе рабочая площадь - 2243,9 кв.м. Тип системы отопления и водоснабжения: централизованные.</w:t>
      </w:r>
    </w:p>
    <w:p w:rsidR="00F947F2" w:rsidRPr="002643C0" w:rsidRDefault="00F947F2" w:rsidP="00CD20E1">
      <w:pPr>
        <w:tabs>
          <w:tab w:val="left" w:pos="284"/>
        </w:tabs>
        <w:spacing w:after="0"/>
        <w:jc w:val="both"/>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 xml:space="preserve">Внешний и внутренний этажи оборудованы системами видеонаблюдения, всего  - 74 штуки (59 внутренние, 15  - наружные). Количество аудиторий в школе - 30, в том числе: - кабинеты </w:t>
      </w:r>
      <w:r w:rsidRPr="002643C0">
        <w:rPr>
          <w:rFonts w:ascii="Times New Roman" w:eastAsia="Calibri" w:hAnsi="Times New Roman" w:cs="Times New Roman"/>
          <w:sz w:val="24"/>
          <w:szCs w:val="24"/>
          <w:lang w:eastAsia="en-US"/>
        </w:rPr>
        <w:lastRenderedPageBreak/>
        <w:t>модифицированные (лабораторные, с интерактивной доской - 6 кабинетов) - кабинеты физики, химии, биологии, информатики, лингафонный, мультимедийный кабинеты, стем- лаборатория.</w:t>
      </w:r>
    </w:p>
    <w:p w:rsidR="00F947F2" w:rsidRPr="002643C0" w:rsidRDefault="00F947F2" w:rsidP="00CD20E1">
      <w:pPr>
        <w:tabs>
          <w:tab w:val="left" w:pos="284"/>
        </w:tabs>
        <w:spacing w:after="0"/>
        <w:jc w:val="both"/>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Все учебные классы обеспечены температурным режимом и необходимым освещением.</w:t>
      </w:r>
    </w:p>
    <w:p w:rsidR="00F947F2" w:rsidRPr="002643C0" w:rsidRDefault="00F947F2" w:rsidP="00CD20E1">
      <w:pPr>
        <w:tabs>
          <w:tab w:val="left" w:pos="284"/>
        </w:tabs>
        <w:spacing w:after="0"/>
        <w:jc w:val="both"/>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Библиотека: 55 кв.м. Работает с программой «Автоматизированная библиотека» (MARK SQL). Спорт</w:t>
      </w:r>
      <w:r w:rsidR="00184BBE">
        <w:rPr>
          <w:rFonts w:ascii="Times New Roman" w:eastAsia="Calibri" w:hAnsi="Times New Roman" w:cs="Times New Roman"/>
          <w:sz w:val="24"/>
          <w:szCs w:val="24"/>
          <w:lang w:eastAsia="en-US"/>
        </w:rPr>
        <w:t xml:space="preserve"> </w:t>
      </w:r>
      <w:r w:rsidRPr="002643C0">
        <w:rPr>
          <w:rFonts w:ascii="Times New Roman" w:eastAsia="Calibri" w:hAnsi="Times New Roman" w:cs="Times New Roman"/>
          <w:sz w:val="24"/>
          <w:szCs w:val="24"/>
          <w:lang w:eastAsia="en-US"/>
        </w:rPr>
        <w:t xml:space="preserve">зал: 301 м </w:t>
      </w:r>
      <w:r w:rsidRPr="002643C0">
        <w:rPr>
          <w:rFonts w:ascii="Times New Roman" w:eastAsia="Calibri" w:hAnsi="Times New Roman" w:cs="Times New Roman"/>
          <w:sz w:val="24"/>
          <w:szCs w:val="24"/>
          <w:vertAlign w:val="superscript"/>
          <w:lang w:eastAsia="en-US"/>
        </w:rPr>
        <w:t>2</w:t>
      </w:r>
      <w:r w:rsidRPr="002643C0">
        <w:rPr>
          <w:rFonts w:ascii="Times New Roman" w:eastAsia="Calibri" w:hAnsi="Times New Roman" w:cs="Times New Roman"/>
          <w:sz w:val="24"/>
          <w:szCs w:val="24"/>
          <w:lang w:eastAsia="en-US"/>
        </w:rPr>
        <w:t>, со спортивным оборудованием для тренажерного зала. Кабинет  НВП  полностью оборудован. В школе есть учебный кабинет  по обработке дерева и металла, а также кабинет по обработке и кулинарии для девочек.</w:t>
      </w:r>
    </w:p>
    <w:p w:rsidR="00B8040B" w:rsidRDefault="00F947F2" w:rsidP="00CD20E1">
      <w:pPr>
        <w:spacing w:after="0"/>
        <w:jc w:val="both"/>
        <w:textAlignment w:val="baseline"/>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 xml:space="preserve">Актовый зал: 80 мест, оборудован эстрадными и музыкальными инструментами. </w:t>
      </w:r>
    </w:p>
    <w:p w:rsidR="00B8040B" w:rsidRDefault="00F947F2" w:rsidP="00CD20E1">
      <w:pPr>
        <w:spacing w:after="0"/>
        <w:jc w:val="both"/>
        <w:textAlignment w:val="baseline"/>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Столовая: 60 мест, оборудованная кухня для приема пищи.</w:t>
      </w:r>
    </w:p>
    <w:p w:rsidR="00F947F2" w:rsidRDefault="00F947F2" w:rsidP="00CD20E1">
      <w:pPr>
        <w:spacing w:after="0"/>
        <w:jc w:val="both"/>
        <w:textAlignment w:val="baseline"/>
        <w:rPr>
          <w:rFonts w:ascii="Times New Roman" w:eastAsia="Calibri" w:hAnsi="Times New Roman" w:cs="Times New Roman"/>
          <w:sz w:val="24"/>
          <w:szCs w:val="24"/>
          <w:lang w:eastAsia="en-US"/>
        </w:rPr>
      </w:pPr>
      <w:r w:rsidRPr="002643C0">
        <w:rPr>
          <w:rFonts w:ascii="Times New Roman" w:eastAsia="Calibri" w:hAnsi="Times New Roman" w:cs="Times New Roman"/>
          <w:sz w:val="24"/>
          <w:szCs w:val="24"/>
          <w:lang w:eastAsia="en-US"/>
        </w:rPr>
        <w:t>Есть медицинский кабинет</w:t>
      </w:r>
    </w:p>
    <w:p w:rsidR="00B8040B" w:rsidRPr="00B8040B" w:rsidRDefault="00B8040B" w:rsidP="00CD20E1">
      <w:pPr>
        <w:spacing w:after="0"/>
        <w:jc w:val="both"/>
        <w:textAlignment w:val="baseline"/>
        <w:rPr>
          <w:rFonts w:ascii="Times New Roman" w:hAnsi="Times New Roman" w:cs="Times New Roman"/>
          <w:sz w:val="24"/>
          <w:szCs w:val="24"/>
        </w:rPr>
      </w:pPr>
      <w:r w:rsidRPr="00B8040B">
        <w:rPr>
          <w:rFonts w:ascii="Times New Roman" w:hAnsi="Times New Roman" w:cs="Times New Roman"/>
          <w:sz w:val="24"/>
          <w:szCs w:val="24"/>
        </w:rPr>
        <w:t>Школа полностью оснащена видеокамерами в количестве</w:t>
      </w:r>
      <w:r>
        <w:rPr>
          <w:rFonts w:ascii="Times New Roman" w:hAnsi="Times New Roman" w:cs="Times New Roman"/>
          <w:sz w:val="24"/>
          <w:szCs w:val="24"/>
        </w:rPr>
        <w:t xml:space="preserve"> 74 </w:t>
      </w:r>
      <w:r w:rsidRPr="00B8040B">
        <w:rPr>
          <w:rFonts w:ascii="Times New Roman" w:hAnsi="Times New Roman" w:cs="Times New Roman"/>
          <w:sz w:val="24"/>
          <w:szCs w:val="24"/>
        </w:rPr>
        <w:t>штук: внутренних</w:t>
      </w:r>
      <w:r>
        <w:rPr>
          <w:rFonts w:ascii="Times New Roman" w:hAnsi="Times New Roman" w:cs="Times New Roman"/>
          <w:sz w:val="24"/>
          <w:szCs w:val="24"/>
        </w:rPr>
        <w:t>- 59</w:t>
      </w:r>
      <w:r w:rsidRPr="00B8040B">
        <w:rPr>
          <w:rFonts w:ascii="Times New Roman" w:hAnsi="Times New Roman" w:cs="Times New Roman"/>
          <w:sz w:val="24"/>
          <w:szCs w:val="24"/>
        </w:rPr>
        <w:t>, наружных</w:t>
      </w:r>
      <w:r>
        <w:rPr>
          <w:rFonts w:ascii="Times New Roman" w:hAnsi="Times New Roman" w:cs="Times New Roman"/>
          <w:sz w:val="24"/>
          <w:szCs w:val="24"/>
        </w:rPr>
        <w:t>-15.</w:t>
      </w:r>
    </w:p>
    <w:p w:rsidR="00B8040B" w:rsidRPr="00B8040B" w:rsidRDefault="00B8040B" w:rsidP="00CD20E1">
      <w:pPr>
        <w:spacing w:after="0"/>
        <w:jc w:val="both"/>
        <w:textAlignment w:val="baseline"/>
        <w:rPr>
          <w:rFonts w:ascii="Times New Roman" w:eastAsia="Calibri" w:hAnsi="Times New Roman" w:cs="Times New Roman"/>
          <w:sz w:val="24"/>
          <w:szCs w:val="24"/>
          <w:lang w:eastAsia="en-US"/>
        </w:rPr>
      </w:pPr>
      <w:r>
        <w:rPr>
          <w:rFonts w:ascii="Times New Roman" w:hAnsi="Times New Roman" w:cs="Times New Roman"/>
          <w:sz w:val="24"/>
          <w:szCs w:val="24"/>
        </w:rPr>
        <w:t>Имеется охранная система,</w:t>
      </w:r>
      <w:r w:rsidRPr="00B8040B">
        <w:rPr>
          <w:rFonts w:ascii="Times New Roman" w:hAnsi="Times New Roman" w:cs="Times New Roman"/>
          <w:sz w:val="24"/>
          <w:szCs w:val="24"/>
        </w:rPr>
        <w:t xml:space="preserve"> стационарная тревожная кнопка, пожарная сигнализация и речевое оповещение </w:t>
      </w:r>
      <w:r>
        <w:rPr>
          <w:rFonts w:ascii="Times New Roman" w:hAnsi="Times New Roman" w:cs="Times New Roman"/>
          <w:sz w:val="24"/>
          <w:szCs w:val="24"/>
        </w:rPr>
        <w:t xml:space="preserve">рупор. </w:t>
      </w:r>
    </w:p>
    <w:p w:rsidR="002643C0" w:rsidRPr="002643C0" w:rsidRDefault="002643C0" w:rsidP="00CD20E1">
      <w:pPr>
        <w:spacing w:after="0"/>
        <w:jc w:val="center"/>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14.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rsidR="002643C0" w:rsidRPr="002643C0" w:rsidRDefault="002643C0" w:rsidP="00CD20E1">
      <w:pPr>
        <w:shd w:val="clear" w:color="auto" w:fill="FFFFFF"/>
        <w:tabs>
          <w:tab w:val="left" w:pos="284"/>
          <w:tab w:val="left" w:pos="709"/>
        </w:tabs>
        <w:spacing w:after="0"/>
        <w:jc w:val="both"/>
        <w:rPr>
          <w:rFonts w:ascii="Times New Roman" w:hAnsi="Times New Roman" w:cs="Times New Roman"/>
          <w:sz w:val="24"/>
          <w:szCs w:val="24"/>
        </w:rPr>
      </w:pPr>
      <w:r w:rsidRPr="002643C0">
        <w:rPr>
          <w:rFonts w:ascii="Times New Roman" w:hAnsi="Times New Roman" w:cs="Times New Roman"/>
          <w:b/>
          <w:color w:val="000000"/>
          <w:spacing w:val="2"/>
          <w:sz w:val="24"/>
          <w:szCs w:val="24"/>
        </w:rPr>
        <w:t>1) соответствие и соблюдение максимального объема недельной учебной нагрузки обучающихся;</w:t>
      </w:r>
      <w:r w:rsidRPr="002643C0">
        <w:rPr>
          <w:rFonts w:ascii="Times New Roman" w:hAnsi="Times New Roman" w:cs="Times New Roman"/>
          <w:bCs/>
          <w:sz w:val="24"/>
          <w:szCs w:val="24"/>
          <w:lang w:val="kk-KZ"/>
        </w:rPr>
        <w:t xml:space="preserve"> </w:t>
      </w:r>
    </w:p>
    <w:p w:rsidR="00D85159" w:rsidRPr="00D85159" w:rsidRDefault="00D85159" w:rsidP="00CD20E1">
      <w:pPr>
        <w:autoSpaceDE w:val="0"/>
        <w:autoSpaceDN w:val="0"/>
        <w:adjustRightInd w:val="0"/>
        <w:spacing w:after="0"/>
        <w:rPr>
          <w:rFonts w:ascii="Times New Roman" w:hAnsi="Times New Roman" w:cs="Times New Roman"/>
          <w:color w:val="000000"/>
          <w:sz w:val="24"/>
          <w:szCs w:val="24"/>
        </w:rPr>
      </w:pPr>
      <w:r w:rsidRPr="00D85159">
        <w:rPr>
          <w:rFonts w:ascii="Times New Roman" w:hAnsi="Times New Roman" w:cs="Times New Roman"/>
          <w:color w:val="000000"/>
          <w:sz w:val="24"/>
          <w:szCs w:val="24"/>
        </w:rPr>
        <w:t xml:space="preserve">Максимальная недельная и годовая нагрузка учащихся предусмотрена рабочими учебными планами школы, разработанными на основе нормативных документов (см. п. 13 пп. 2). </w:t>
      </w:r>
    </w:p>
    <w:p w:rsidR="002643C0" w:rsidRDefault="00D85159" w:rsidP="00CD20E1">
      <w:pPr>
        <w:pStyle w:val="Default"/>
        <w:spacing w:line="276" w:lineRule="auto"/>
        <w:jc w:val="both"/>
        <w:rPr>
          <w:rFonts w:eastAsiaTheme="minorEastAsia"/>
          <w:color w:val="auto"/>
          <w:lang w:eastAsia="ru-RU"/>
        </w:rPr>
      </w:pPr>
      <w:r w:rsidRPr="00D85159">
        <w:rPr>
          <w:rFonts w:eastAsiaTheme="minorEastAsia"/>
          <w:lang w:eastAsia="ru-RU"/>
        </w:rPr>
        <w:t xml:space="preserve">Максимальный объем недельной учебной нагрузки учащихся, включая все виды классной, внеклассной (факультативные, индивидуальные и кружковые занятия): </w:t>
      </w:r>
      <w:r w:rsidRPr="00D85159">
        <w:rPr>
          <w:rFonts w:eastAsiaTheme="minorEastAsia"/>
          <w:color w:val="auto"/>
          <w:lang w:eastAsia="ru-RU"/>
        </w:rPr>
        <w:t xml:space="preserve"> </w:t>
      </w:r>
    </w:p>
    <w:p w:rsidR="00D85159" w:rsidRDefault="00D85159" w:rsidP="00CD20E1">
      <w:pPr>
        <w:pStyle w:val="Default"/>
        <w:spacing w:line="276" w:lineRule="auto"/>
        <w:jc w:val="both"/>
        <w:rPr>
          <w:rFonts w:eastAsiaTheme="minorEastAsia"/>
          <w:color w:val="auto"/>
          <w:lang w:eastAsia="ru-RU"/>
        </w:rPr>
      </w:pPr>
    </w:p>
    <w:tbl>
      <w:tblPr>
        <w:tblStyle w:val="af7"/>
        <w:tblW w:w="0" w:type="auto"/>
        <w:tblInd w:w="382" w:type="dxa"/>
        <w:tblLayout w:type="fixed"/>
        <w:tblLook w:val="04A0"/>
      </w:tblPr>
      <w:tblGrid>
        <w:gridCol w:w="959"/>
        <w:gridCol w:w="1559"/>
        <w:gridCol w:w="1701"/>
        <w:gridCol w:w="1276"/>
        <w:gridCol w:w="1701"/>
        <w:gridCol w:w="1984"/>
      </w:tblGrid>
      <w:tr w:rsidR="006218B0" w:rsidRPr="00912C39" w:rsidTr="00912C39">
        <w:tc>
          <w:tcPr>
            <w:tcW w:w="959" w:type="dxa"/>
          </w:tcPr>
          <w:p w:rsidR="006218B0" w:rsidRPr="00912C39" w:rsidRDefault="006218B0" w:rsidP="00CD20E1">
            <w:pPr>
              <w:pStyle w:val="Default"/>
              <w:spacing w:line="276" w:lineRule="auto"/>
              <w:jc w:val="both"/>
            </w:pPr>
            <w:r w:rsidRPr="00912C39">
              <w:rPr>
                <w:iCs/>
              </w:rPr>
              <w:t xml:space="preserve">класс </w:t>
            </w:r>
          </w:p>
          <w:p w:rsidR="006218B0" w:rsidRPr="00912C39" w:rsidRDefault="006218B0" w:rsidP="00CD20E1">
            <w:pPr>
              <w:pStyle w:val="Default"/>
              <w:spacing w:line="276" w:lineRule="auto"/>
              <w:jc w:val="both"/>
            </w:pPr>
          </w:p>
        </w:tc>
        <w:tc>
          <w:tcPr>
            <w:tcW w:w="1559" w:type="dxa"/>
          </w:tcPr>
          <w:p w:rsidR="006218B0" w:rsidRPr="00912C39" w:rsidRDefault="006218B0" w:rsidP="00CD20E1">
            <w:pPr>
              <w:pStyle w:val="Default"/>
              <w:spacing w:line="276" w:lineRule="auto"/>
              <w:jc w:val="both"/>
            </w:pPr>
            <w:r w:rsidRPr="00912C39">
              <w:t>инвариант</w:t>
            </w:r>
          </w:p>
        </w:tc>
        <w:tc>
          <w:tcPr>
            <w:tcW w:w="1701" w:type="dxa"/>
          </w:tcPr>
          <w:p w:rsidR="006218B0" w:rsidRPr="00912C39" w:rsidRDefault="006218B0" w:rsidP="00CD20E1">
            <w:pPr>
              <w:pStyle w:val="Default"/>
              <w:spacing w:line="276" w:lineRule="auto"/>
              <w:jc w:val="both"/>
            </w:pPr>
            <w:r w:rsidRPr="00912C39">
              <w:t xml:space="preserve"> вариатив</w:t>
            </w:r>
          </w:p>
        </w:tc>
        <w:tc>
          <w:tcPr>
            <w:tcW w:w="1276" w:type="dxa"/>
          </w:tcPr>
          <w:p w:rsidR="006218B0" w:rsidRPr="00912C39" w:rsidRDefault="006218B0" w:rsidP="00CD20E1">
            <w:pPr>
              <w:pStyle w:val="Default"/>
              <w:spacing w:line="276" w:lineRule="auto"/>
              <w:jc w:val="both"/>
            </w:pPr>
            <w:r w:rsidRPr="00912C39">
              <w:t xml:space="preserve"> итого</w:t>
            </w:r>
          </w:p>
        </w:tc>
        <w:tc>
          <w:tcPr>
            <w:tcW w:w="1701" w:type="dxa"/>
          </w:tcPr>
          <w:p w:rsidR="006218B0" w:rsidRPr="00912C39" w:rsidRDefault="006218B0" w:rsidP="00CD20E1">
            <w:pPr>
              <w:pStyle w:val="Default"/>
              <w:spacing w:line="276" w:lineRule="auto"/>
              <w:jc w:val="both"/>
            </w:pPr>
            <w:r w:rsidRPr="00912C39">
              <w:t xml:space="preserve"> Количество недель</w:t>
            </w:r>
          </w:p>
        </w:tc>
        <w:tc>
          <w:tcPr>
            <w:tcW w:w="1984" w:type="dxa"/>
          </w:tcPr>
          <w:p w:rsidR="006218B0" w:rsidRPr="00912C39" w:rsidRDefault="006218B0" w:rsidP="00CD20E1">
            <w:pPr>
              <w:pStyle w:val="Default"/>
              <w:spacing w:line="276" w:lineRule="auto"/>
              <w:jc w:val="both"/>
            </w:pPr>
            <w:r w:rsidRPr="00912C39">
              <w:t xml:space="preserve"> Годовая нагрузка</w:t>
            </w:r>
          </w:p>
        </w:tc>
      </w:tr>
      <w:tr w:rsidR="006218B0" w:rsidRPr="00912C39" w:rsidTr="00912C39">
        <w:tc>
          <w:tcPr>
            <w:tcW w:w="959" w:type="dxa"/>
          </w:tcPr>
          <w:p w:rsidR="006218B0" w:rsidRPr="00912C39" w:rsidRDefault="006218B0" w:rsidP="00CD20E1">
            <w:pPr>
              <w:pStyle w:val="Default"/>
              <w:spacing w:line="276" w:lineRule="auto"/>
              <w:jc w:val="both"/>
            </w:pPr>
            <w:r w:rsidRPr="00912C39">
              <w:t>1-е</w:t>
            </w:r>
          </w:p>
        </w:tc>
        <w:tc>
          <w:tcPr>
            <w:tcW w:w="1559" w:type="dxa"/>
          </w:tcPr>
          <w:p w:rsidR="006218B0" w:rsidRPr="00912C39" w:rsidRDefault="006218B0" w:rsidP="00CD20E1">
            <w:pPr>
              <w:pStyle w:val="Default"/>
              <w:spacing w:line="276" w:lineRule="auto"/>
              <w:jc w:val="both"/>
            </w:pPr>
            <w:r w:rsidRPr="00912C39">
              <w:t>21,5</w:t>
            </w:r>
          </w:p>
        </w:tc>
        <w:tc>
          <w:tcPr>
            <w:tcW w:w="1701" w:type="dxa"/>
          </w:tcPr>
          <w:p w:rsidR="006218B0" w:rsidRPr="00912C39" w:rsidRDefault="00C454A7" w:rsidP="00CD20E1">
            <w:pPr>
              <w:pStyle w:val="Default"/>
              <w:spacing w:line="276" w:lineRule="auto"/>
              <w:jc w:val="both"/>
            </w:pPr>
            <w:r w:rsidRPr="00912C39">
              <w:t>5</w:t>
            </w:r>
          </w:p>
        </w:tc>
        <w:tc>
          <w:tcPr>
            <w:tcW w:w="1276" w:type="dxa"/>
          </w:tcPr>
          <w:p w:rsidR="006218B0" w:rsidRPr="00912C39" w:rsidRDefault="00C454A7" w:rsidP="00CD20E1">
            <w:pPr>
              <w:pStyle w:val="Default"/>
              <w:spacing w:line="276" w:lineRule="auto"/>
              <w:jc w:val="both"/>
            </w:pPr>
            <w:r w:rsidRPr="00912C39">
              <w:t>26,5</w:t>
            </w:r>
          </w:p>
        </w:tc>
        <w:tc>
          <w:tcPr>
            <w:tcW w:w="1701" w:type="dxa"/>
          </w:tcPr>
          <w:p w:rsidR="006218B0" w:rsidRPr="00912C39" w:rsidRDefault="00C454A7" w:rsidP="00CD20E1">
            <w:pPr>
              <w:pStyle w:val="Default"/>
              <w:spacing w:line="276" w:lineRule="auto"/>
              <w:jc w:val="both"/>
            </w:pPr>
            <w:r w:rsidRPr="00912C39">
              <w:t>33</w:t>
            </w:r>
          </w:p>
        </w:tc>
        <w:tc>
          <w:tcPr>
            <w:tcW w:w="1984" w:type="dxa"/>
          </w:tcPr>
          <w:p w:rsidR="006218B0" w:rsidRPr="00912C39" w:rsidRDefault="00C454A7" w:rsidP="00CD20E1">
            <w:pPr>
              <w:pStyle w:val="Default"/>
              <w:spacing w:line="276" w:lineRule="auto"/>
              <w:jc w:val="both"/>
            </w:pPr>
            <w:r w:rsidRPr="00912C39">
              <w:t>874,5</w:t>
            </w:r>
          </w:p>
        </w:tc>
      </w:tr>
      <w:tr w:rsidR="006218B0" w:rsidRPr="00912C39" w:rsidTr="00912C39">
        <w:tc>
          <w:tcPr>
            <w:tcW w:w="959" w:type="dxa"/>
          </w:tcPr>
          <w:p w:rsidR="006218B0" w:rsidRPr="00912C39" w:rsidRDefault="006218B0" w:rsidP="00CD20E1">
            <w:pPr>
              <w:pStyle w:val="Default"/>
              <w:spacing w:line="276" w:lineRule="auto"/>
              <w:jc w:val="both"/>
            </w:pPr>
            <w:r w:rsidRPr="00912C39">
              <w:t>2-е</w:t>
            </w:r>
          </w:p>
        </w:tc>
        <w:tc>
          <w:tcPr>
            <w:tcW w:w="1559" w:type="dxa"/>
          </w:tcPr>
          <w:p w:rsidR="006218B0" w:rsidRPr="00912C39" w:rsidRDefault="006218B0" w:rsidP="00CD20E1">
            <w:pPr>
              <w:pStyle w:val="Default"/>
              <w:spacing w:line="276" w:lineRule="auto"/>
              <w:jc w:val="both"/>
            </w:pPr>
            <w:r w:rsidRPr="00912C39">
              <w:t>23</w:t>
            </w:r>
          </w:p>
        </w:tc>
        <w:tc>
          <w:tcPr>
            <w:tcW w:w="1701" w:type="dxa"/>
          </w:tcPr>
          <w:p w:rsidR="006218B0" w:rsidRPr="00912C39" w:rsidRDefault="00C454A7" w:rsidP="00CD20E1">
            <w:pPr>
              <w:pStyle w:val="Default"/>
              <w:spacing w:line="276" w:lineRule="auto"/>
              <w:jc w:val="both"/>
            </w:pPr>
            <w:r w:rsidRPr="00912C39">
              <w:t>5</w:t>
            </w:r>
          </w:p>
        </w:tc>
        <w:tc>
          <w:tcPr>
            <w:tcW w:w="1276" w:type="dxa"/>
          </w:tcPr>
          <w:p w:rsidR="006218B0" w:rsidRPr="00912C39" w:rsidRDefault="00C454A7" w:rsidP="00CD20E1">
            <w:pPr>
              <w:pStyle w:val="Default"/>
              <w:spacing w:line="276" w:lineRule="auto"/>
              <w:jc w:val="both"/>
            </w:pPr>
            <w:r w:rsidRPr="00912C39">
              <w:t>28</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C454A7" w:rsidP="00CD20E1">
            <w:pPr>
              <w:pStyle w:val="Default"/>
              <w:spacing w:line="276" w:lineRule="auto"/>
              <w:jc w:val="both"/>
            </w:pPr>
            <w:r w:rsidRPr="00912C39">
              <w:t>952</w:t>
            </w:r>
          </w:p>
        </w:tc>
      </w:tr>
      <w:tr w:rsidR="006218B0" w:rsidRPr="00912C39" w:rsidTr="00912C39">
        <w:tc>
          <w:tcPr>
            <w:tcW w:w="959" w:type="dxa"/>
          </w:tcPr>
          <w:p w:rsidR="006218B0" w:rsidRPr="00912C39" w:rsidRDefault="006218B0" w:rsidP="00CD20E1">
            <w:pPr>
              <w:pStyle w:val="Default"/>
              <w:spacing w:line="276" w:lineRule="auto"/>
              <w:jc w:val="both"/>
            </w:pPr>
            <w:r w:rsidRPr="00912C39">
              <w:t>3-е</w:t>
            </w:r>
          </w:p>
        </w:tc>
        <w:tc>
          <w:tcPr>
            <w:tcW w:w="1559" w:type="dxa"/>
          </w:tcPr>
          <w:p w:rsidR="006218B0" w:rsidRPr="00912C39" w:rsidRDefault="006218B0" w:rsidP="00CD20E1">
            <w:pPr>
              <w:pStyle w:val="Default"/>
              <w:spacing w:line="276" w:lineRule="auto"/>
              <w:jc w:val="both"/>
            </w:pPr>
            <w:r w:rsidRPr="00912C39">
              <w:t>25</w:t>
            </w:r>
          </w:p>
        </w:tc>
        <w:tc>
          <w:tcPr>
            <w:tcW w:w="1701" w:type="dxa"/>
          </w:tcPr>
          <w:p w:rsidR="006218B0" w:rsidRPr="00912C39" w:rsidRDefault="00C454A7" w:rsidP="00CD20E1">
            <w:pPr>
              <w:pStyle w:val="Default"/>
              <w:spacing w:line="276" w:lineRule="auto"/>
              <w:jc w:val="both"/>
            </w:pPr>
            <w:r w:rsidRPr="00912C39">
              <w:t>5</w:t>
            </w:r>
          </w:p>
        </w:tc>
        <w:tc>
          <w:tcPr>
            <w:tcW w:w="1276" w:type="dxa"/>
          </w:tcPr>
          <w:p w:rsidR="006218B0" w:rsidRPr="00912C39" w:rsidRDefault="00C454A7" w:rsidP="00CD20E1">
            <w:pPr>
              <w:pStyle w:val="Default"/>
              <w:spacing w:line="276" w:lineRule="auto"/>
              <w:jc w:val="both"/>
            </w:pPr>
            <w:r w:rsidRPr="00912C39">
              <w:t>30</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C454A7" w:rsidP="00CD20E1">
            <w:pPr>
              <w:pStyle w:val="Default"/>
              <w:spacing w:line="276" w:lineRule="auto"/>
              <w:jc w:val="both"/>
            </w:pPr>
            <w:r w:rsidRPr="00912C39">
              <w:t>1020</w:t>
            </w:r>
          </w:p>
        </w:tc>
      </w:tr>
      <w:tr w:rsidR="006218B0" w:rsidRPr="00912C39" w:rsidTr="00912C39">
        <w:tc>
          <w:tcPr>
            <w:tcW w:w="959" w:type="dxa"/>
          </w:tcPr>
          <w:p w:rsidR="006218B0" w:rsidRPr="00912C39" w:rsidRDefault="006218B0" w:rsidP="00CD20E1">
            <w:pPr>
              <w:pStyle w:val="Default"/>
              <w:spacing w:line="276" w:lineRule="auto"/>
              <w:jc w:val="both"/>
            </w:pPr>
            <w:r w:rsidRPr="00912C39">
              <w:t>4-е</w:t>
            </w:r>
          </w:p>
        </w:tc>
        <w:tc>
          <w:tcPr>
            <w:tcW w:w="1559" w:type="dxa"/>
          </w:tcPr>
          <w:p w:rsidR="006218B0" w:rsidRPr="00912C39" w:rsidRDefault="006218B0" w:rsidP="00CD20E1">
            <w:pPr>
              <w:pStyle w:val="Default"/>
              <w:spacing w:line="276" w:lineRule="auto"/>
              <w:jc w:val="both"/>
            </w:pPr>
            <w:r w:rsidRPr="00912C39">
              <w:t>25</w:t>
            </w:r>
          </w:p>
        </w:tc>
        <w:tc>
          <w:tcPr>
            <w:tcW w:w="1701" w:type="dxa"/>
          </w:tcPr>
          <w:p w:rsidR="006218B0" w:rsidRPr="00912C39" w:rsidRDefault="00C454A7" w:rsidP="00CD20E1">
            <w:pPr>
              <w:pStyle w:val="Default"/>
              <w:spacing w:line="276" w:lineRule="auto"/>
              <w:jc w:val="both"/>
            </w:pPr>
            <w:r w:rsidRPr="00912C39">
              <w:t>5</w:t>
            </w:r>
          </w:p>
        </w:tc>
        <w:tc>
          <w:tcPr>
            <w:tcW w:w="1276" w:type="dxa"/>
          </w:tcPr>
          <w:p w:rsidR="006218B0" w:rsidRPr="00912C39" w:rsidRDefault="00C454A7" w:rsidP="00CD20E1">
            <w:pPr>
              <w:pStyle w:val="Default"/>
              <w:spacing w:line="276" w:lineRule="auto"/>
              <w:jc w:val="both"/>
            </w:pPr>
            <w:r w:rsidRPr="00912C39">
              <w:t>30</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C454A7" w:rsidP="00CD20E1">
            <w:pPr>
              <w:pStyle w:val="Default"/>
              <w:spacing w:line="276" w:lineRule="auto"/>
              <w:jc w:val="both"/>
            </w:pPr>
            <w:r w:rsidRPr="00912C39">
              <w:t>1020</w:t>
            </w:r>
          </w:p>
        </w:tc>
      </w:tr>
      <w:tr w:rsidR="006218B0" w:rsidRPr="00912C39" w:rsidTr="00912C39">
        <w:tc>
          <w:tcPr>
            <w:tcW w:w="959" w:type="dxa"/>
          </w:tcPr>
          <w:p w:rsidR="006218B0" w:rsidRPr="00912C39" w:rsidRDefault="006218B0" w:rsidP="00CD20E1">
            <w:pPr>
              <w:pStyle w:val="Default"/>
              <w:spacing w:line="276" w:lineRule="auto"/>
              <w:jc w:val="both"/>
            </w:pPr>
            <w:r w:rsidRPr="00912C39">
              <w:t>5-е</w:t>
            </w:r>
          </w:p>
        </w:tc>
        <w:tc>
          <w:tcPr>
            <w:tcW w:w="1559" w:type="dxa"/>
          </w:tcPr>
          <w:p w:rsidR="006218B0" w:rsidRPr="00912C39" w:rsidRDefault="006218B0" w:rsidP="00CD20E1">
            <w:pPr>
              <w:pStyle w:val="Default"/>
              <w:spacing w:line="276" w:lineRule="auto"/>
              <w:jc w:val="both"/>
            </w:pPr>
            <w:r w:rsidRPr="00912C39">
              <w:t>28</w:t>
            </w:r>
          </w:p>
        </w:tc>
        <w:tc>
          <w:tcPr>
            <w:tcW w:w="1701" w:type="dxa"/>
          </w:tcPr>
          <w:p w:rsidR="006218B0" w:rsidRPr="00912C39" w:rsidRDefault="00C454A7" w:rsidP="00CD20E1">
            <w:pPr>
              <w:pStyle w:val="Default"/>
              <w:spacing w:line="276" w:lineRule="auto"/>
              <w:jc w:val="both"/>
            </w:pPr>
            <w:r w:rsidRPr="00912C39">
              <w:t>6</w:t>
            </w:r>
          </w:p>
        </w:tc>
        <w:tc>
          <w:tcPr>
            <w:tcW w:w="1276" w:type="dxa"/>
          </w:tcPr>
          <w:p w:rsidR="006218B0" w:rsidRPr="00912C39" w:rsidRDefault="005D22D4" w:rsidP="00CD20E1">
            <w:pPr>
              <w:pStyle w:val="Default"/>
              <w:spacing w:line="276" w:lineRule="auto"/>
              <w:jc w:val="both"/>
            </w:pPr>
            <w:r w:rsidRPr="00912C39">
              <w:t>34</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1156</w:t>
            </w:r>
          </w:p>
        </w:tc>
      </w:tr>
      <w:tr w:rsidR="006218B0" w:rsidRPr="00912C39" w:rsidTr="00912C39">
        <w:tc>
          <w:tcPr>
            <w:tcW w:w="959" w:type="dxa"/>
          </w:tcPr>
          <w:p w:rsidR="006218B0" w:rsidRPr="00912C39" w:rsidRDefault="006218B0" w:rsidP="00CD20E1">
            <w:pPr>
              <w:pStyle w:val="Default"/>
              <w:spacing w:line="276" w:lineRule="auto"/>
              <w:jc w:val="both"/>
            </w:pPr>
            <w:r w:rsidRPr="00912C39">
              <w:t>6-е</w:t>
            </w:r>
          </w:p>
        </w:tc>
        <w:tc>
          <w:tcPr>
            <w:tcW w:w="1559" w:type="dxa"/>
          </w:tcPr>
          <w:p w:rsidR="006218B0" w:rsidRPr="00912C39" w:rsidRDefault="006218B0" w:rsidP="00CD20E1">
            <w:pPr>
              <w:pStyle w:val="Default"/>
              <w:spacing w:line="276" w:lineRule="auto"/>
              <w:jc w:val="both"/>
            </w:pPr>
            <w:r w:rsidRPr="00912C39">
              <w:t>28</w:t>
            </w:r>
          </w:p>
        </w:tc>
        <w:tc>
          <w:tcPr>
            <w:tcW w:w="1701" w:type="dxa"/>
          </w:tcPr>
          <w:p w:rsidR="006218B0" w:rsidRPr="00912C39" w:rsidRDefault="00C454A7" w:rsidP="00CD20E1">
            <w:pPr>
              <w:pStyle w:val="Default"/>
              <w:spacing w:line="276" w:lineRule="auto"/>
              <w:jc w:val="both"/>
            </w:pPr>
            <w:r w:rsidRPr="00912C39">
              <w:t>7</w:t>
            </w:r>
          </w:p>
        </w:tc>
        <w:tc>
          <w:tcPr>
            <w:tcW w:w="1276" w:type="dxa"/>
          </w:tcPr>
          <w:p w:rsidR="006218B0" w:rsidRPr="00912C39" w:rsidRDefault="005D22D4" w:rsidP="00CD20E1">
            <w:pPr>
              <w:pStyle w:val="Default"/>
              <w:spacing w:line="276" w:lineRule="auto"/>
              <w:jc w:val="both"/>
            </w:pPr>
            <w:r w:rsidRPr="00912C39">
              <w:t>35</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1190</w:t>
            </w:r>
          </w:p>
        </w:tc>
      </w:tr>
      <w:tr w:rsidR="006218B0" w:rsidRPr="00912C39" w:rsidTr="00912C39">
        <w:tc>
          <w:tcPr>
            <w:tcW w:w="959" w:type="dxa"/>
          </w:tcPr>
          <w:p w:rsidR="006218B0" w:rsidRPr="00912C39" w:rsidRDefault="006218B0" w:rsidP="00CD20E1">
            <w:pPr>
              <w:pStyle w:val="Default"/>
              <w:spacing w:line="276" w:lineRule="auto"/>
              <w:jc w:val="both"/>
            </w:pPr>
            <w:r w:rsidRPr="00912C39">
              <w:t>7-е</w:t>
            </w:r>
          </w:p>
        </w:tc>
        <w:tc>
          <w:tcPr>
            <w:tcW w:w="1559" w:type="dxa"/>
          </w:tcPr>
          <w:p w:rsidR="006218B0" w:rsidRPr="00912C39" w:rsidRDefault="006218B0" w:rsidP="00CD20E1">
            <w:pPr>
              <w:pStyle w:val="Default"/>
              <w:spacing w:line="276" w:lineRule="auto"/>
              <w:jc w:val="both"/>
            </w:pPr>
            <w:r w:rsidRPr="00912C39">
              <w:t>24</w:t>
            </w:r>
          </w:p>
        </w:tc>
        <w:tc>
          <w:tcPr>
            <w:tcW w:w="1701" w:type="dxa"/>
          </w:tcPr>
          <w:p w:rsidR="006218B0" w:rsidRPr="00912C39" w:rsidRDefault="00C454A7" w:rsidP="00CD20E1">
            <w:pPr>
              <w:pStyle w:val="Default"/>
              <w:spacing w:line="276" w:lineRule="auto"/>
              <w:jc w:val="both"/>
            </w:pPr>
            <w:r w:rsidRPr="00912C39">
              <w:t>12</w:t>
            </w:r>
          </w:p>
        </w:tc>
        <w:tc>
          <w:tcPr>
            <w:tcW w:w="1276" w:type="dxa"/>
          </w:tcPr>
          <w:p w:rsidR="006218B0" w:rsidRPr="00912C39" w:rsidRDefault="005D22D4" w:rsidP="00CD20E1">
            <w:pPr>
              <w:pStyle w:val="Default"/>
              <w:spacing w:line="276" w:lineRule="auto"/>
              <w:jc w:val="both"/>
            </w:pPr>
            <w:r w:rsidRPr="00912C39">
              <w:t>36</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1224</w:t>
            </w:r>
          </w:p>
        </w:tc>
      </w:tr>
      <w:tr w:rsidR="006218B0" w:rsidRPr="00912C39" w:rsidTr="00912C39">
        <w:tc>
          <w:tcPr>
            <w:tcW w:w="959" w:type="dxa"/>
          </w:tcPr>
          <w:p w:rsidR="006218B0" w:rsidRPr="00912C39" w:rsidRDefault="006218B0" w:rsidP="00CD20E1">
            <w:pPr>
              <w:pStyle w:val="Default"/>
              <w:spacing w:line="276" w:lineRule="auto"/>
              <w:jc w:val="both"/>
            </w:pPr>
            <w:r w:rsidRPr="00912C39">
              <w:t>8-е</w:t>
            </w:r>
          </w:p>
        </w:tc>
        <w:tc>
          <w:tcPr>
            <w:tcW w:w="1559" w:type="dxa"/>
          </w:tcPr>
          <w:p w:rsidR="006218B0" w:rsidRPr="00912C39" w:rsidRDefault="006218B0" w:rsidP="00CD20E1">
            <w:pPr>
              <w:pStyle w:val="Default"/>
              <w:spacing w:line="276" w:lineRule="auto"/>
              <w:jc w:val="both"/>
            </w:pPr>
            <w:r w:rsidRPr="00912C39">
              <w:t>24</w:t>
            </w:r>
          </w:p>
        </w:tc>
        <w:tc>
          <w:tcPr>
            <w:tcW w:w="1701" w:type="dxa"/>
          </w:tcPr>
          <w:p w:rsidR="006218B0" w:rsidRPr="00912C39" w:rsidRDefault="00C454A7" w:rsidP="00CD20E1">
            <w:pPr>
              <w:pStyle w:val="Default"/>
              <w:spacing w:line="276" w:lineRule="auto"/>
              <w:jc w:val="both"/>
            </w:pPr>
            <w:r w:rsidRPr="00912C39">
              <w:t>13</w:t>
            </w:r>
          </w:p>
        </w:tc>
        <w:tc>
          <w:tcPr>
            <w:tcW w:w="1276" w:type="dxa"/>
          </w:tcPr>
          <w:p w:rsidR="006218B0" w:rsidRPr="00912C39" w:rsidRDefault="005D22D4" w:rsidP="00CD20E1">
            <w:pPr>
              <w:pStyle w:val="Default"/>
              <w:spacing w:line="276" w:lineRule="auto"/>
              <w:jc w:val="both"/>
            </w:pPr>
            <w:r w:rsidRPr="00912C39">
              <w:t>37</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1258</w:t>
            </w:r>
          </w:p>
        </w:tc>
      </w:tr>
      <w:tr w:rsidR="006218B0" w:rsidRPr="00912C39" w:rsidTr="00912C39">
        <w:tc>
          <w:tcPr>
            <w:tcW w:w="959" w:type="dxa"/>
          </w:tcPr>
          <w:p w:rsidR="006218B0" w:rsidRPr="00912C39" w:rsidRDefault="00C454A7" w:rsidP="00CD20E1">
            <w:pPr>
              <w:pStyle w:val="Default"/>
              <w:spacing w:line="276" w:lineRule="auto"/>
              <w:jc w:val="both"/>
            </w:pPr>
            <w:r w:rsidRPr="00912C39">
              <w:t>9е</w:t>
            </w:r>
          </w:p>
        </w:tc>
        <w:tc>
          <w:tcPr>
            <w:tcW w:w="1559" w:type="dxa"/>
          </w:tcPr>
          <w:p w:rsidR="006218B0" w:rsidRPr="00912C39" w:rsidRDefault="00C454A7" w:rsidP="00CD20E1">
            <w:pPr>
              <w:pStyle w:val="Default"/>
              <w:spacing w:line="276" w:lineRule="auto"/>
              <w:jc w:val="both"/>
            </w:pPr>
            <w:r w:rsidRPr="00912C39">
              <w:t>25</w:t>
            </w:r>
          </w:p>
        </w:tc>
        <w:tc>
          <w:tcPr>
            <w:tcW w:w="1701" w:type="dxa"/>
          </w:tcPr>
          <w:p w:rsidR="006218B0" w:rsidRPr="00912C39" w:rsidRDefault="00C454A7" w:rsidP="00CD20E1">
            <w:pPr>
              <w:pStyle w:val="Default"/>
              <w:spacing w:line="276" w:lineRule="auto"/>
              <w:jc w:val="both"/>
            </w:pPr>
            <w:r w:rsidRPr="00912C39">
              <w:t>14</w:t>
            </w:r>
          </w:p>
        </w:tc>
        <w:tc>
          <w:tcPr>
            <w:tcW w:w="1276" w:type="dxa"/>
          </w:tcPr>
          <w:p w:rsidR="006218B0" w:rsidRPr="00912C39" w:rsidRDefault="005D22D4" w:rsidP="00CD20E1">
            <w:pPr>
              <w:pStyle w:val="Default"/>
              <w:spacing w:line="276" w:lineRule="auto"/>
              <w:jc w:val="both"/>
            </w:pPr>
            <w:r w:rsidRPr="00912C39">
              <w:t>39</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1326</w:t>
            </w:r>
          </w:p>
        </w:tc>
      </w:tr>
      <w:tr w:rsidR="006218B0" w:rsidRPr="00912C39" w:rsidTr="00912C39">
        <w:tc>
          <w:tcPr>
            <w:tcW w:w="959" w:type="dxa"/>
          </w:tcPr>
          <w:p w:rsidR="006218B0" w:rsidRPr="00912C39" w:rsidRDefault="005D22D4" w:rsidP="00CD20E1">
            <w:pPr>
              <w:pStyle w:val="Default"/>
              <w:spacing w:line="276" w:lineRule="auto"/>
              <w:jc w:val="both"/>
            </w:pPr>
            <w:r w:rsidRPr="00912C39">
              <w:t>10е</w:t>
            </w:r>
          </w:p>
        </w:tc>
        <w:tc>
          <w:tcPr>
            <w:tcW w:w="1559" w:type="dxa"/>
          </w:tcPr>
          <w:p w:rsidR="006218B0" w:rsidRPr="00912C39" w:rsidRDefault="005D22D4" w:rsidP="00CD20E1">
            <w:pPr>
              <w:pStyle w:val="Default"/>
              <w:spacing w:line="276" w:lineRule="auto"/>
              <w:jc w:val="both"/>
            </w:pPr>
            <w:r w:rsidRPr="00912C39">
              <w:t>28</w:t>
            </w:r>
          </w:p>
        </w:tc>
        <w:tc>
          <w:tcPr>
            <w:tcW w:w="1701" w:type="dxa"/>
          </w:tcPr>
          <w:p w:rsidR="006218B0" w:rsidRPr="00912C39" w:rsidRDefault="005D22D4" w:rsidP="00CD20E1">
            <w:pPr>
              <w:pStyle w:val="Default"/>
              <w:spacing w:line="276" w:lineRule="auto"/>
              <w:jc w:val="both"/>
            </w:pPr>
            <w:r w:rsidRPr="00912C39">
              <w:t>12</w:t>
            </w:r>
          </w:p>
        </w:tc>
        <w:tc>
          <w:tcPr>
            <w:tcW w:w="1276" w:type="dxa"/>
          </w:tcPr>
          <w:p w:rsidR="006218B0" w:rsidRPr="00912C39" w:rsidRDefault="005D22D4" w:rsidP="00CD20E1">
            <w:pPr>
              <w:pStyle w:val="Default"/>
              <w:spacing w:line="276" w:lineRule="auto"/>
              <w:jc w:val="both"/>
            </w:pPr>
            <w:r w:rsidRPr="00912C39">
              <w:t>40</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1360</w:t>
            </w:r>
          </w:p>
        </w:tc>
      </w:tr>
      <w:tr w:rsidR="006218B0" w:rsidRPr="00912C39" w:rsidTr="00912C39">
        <w:tc>
          <w:tcPr>
            <w:tcW w:w="959" w:type="dxa"/>
          </w:tcPr>
          <w:p w:rsidR="006218B0" w:rsidRPr="00912C39" w:rsidRDefault="005D22D4" w:rsidP="00CD20E1">
            <w:pPr>
              <w:pStyle w:val="Default"/>
              <w:spacing w:line="276" w:lineRule="auto"/>
              <w:jc w:val="both"/>
            </w:pPr>
            <w:r w:rsidRPr="00912C39">
              <w:t>11е</w:t>
            </w:r>
          </w:p>
        </w:tc>
        <w:tc>
          <w:tcPr>
            <w:tcW w:w="1559" w:type="dxa"/>
          </w:tcPr>
          <w:p w:rsidR="006218B0" w:rsidRPr="00912C39" w:rsidRDefault="005D22D4" w:rsidP="00CD20E1">
            <w:pPr>
              <w:pStyle w:val="Default"/>
              <w:spacing w:line="276" w:lineRule="auto"/>
              <w:jc w:val="both"/>
            </w:pPr>
            <w:r w:rsidRPr="00912C39">
              <w:t>28</w:t>
            </w:r>
          </w:p>
        </w:tc>
        <w:tc>
          <w:tcPr>
            <w:tcW w:w="1701" w:type="dxa"/>
          </w:tcPr>
          <w:p w:rsidR="006218B0" w:rsidRPr="00912C39" w:rsidRDefault="00912C39" w:rsidP="00CD20E1">
            <w:pPr>
              <w:pStyle w:val="Default"/>
              <w:spacing w:line="276" w:lineRule="auto"/>
              <w:jc w:val="both"/>
            </w:pPr>
            <w:r w:rsidRPr="00912C39">
              <w:t>11</w:t>
            </w:r>
          </w:p>
        </w:tc>
        <w:tc>
          <w:tcPr>
            <w:tcW w:w="1276" w:type="dxa"/>
          </w:tcPr>
          <w:p w:rsidR="006218B0" w:rsidRPr="00912C39" w:rsidRDefault="00912C39" w:rsidP="00CD20E1">
            <w:pPr>
              <w:pStyle w:val="Default"/>
              <w:spacing w:line="276" w:lineRule="auto"/>
              <w:jc w:val="both"/>
            </w:pPr>
            <w:r w:rsidRPr="00912C39">
              <w:t>39</w:t>
            </w:r>
          </w:p>
        </w:tc>
        <w:tc>
          <w:tcPr>
            <w:tcW w:w="1701" w:type="dxa"/>
          </w:tcPr>
          <w:p w:rsidR="006218B0" w:rsidRPr="00912C39" w:rsidRDefault="00C454A7" w:rsidP="00CD20E1">
            <w:pPr>
              <w:pStyle w:val="Default"/>
              <w:spacing w:line="276" w:lineRule="auto"/>
              <w:jc w:val="both"/>
            </w:pPr>
            <w:r w:rsidRPr="00912C39">
              <w:t>34</w:t>
            </w:r>
          </w:p>
        </w:tc>
        <w:tc>
          <w:tcPr>
            <w:tcW w:w="1984" w:type="dxa"/>
          </w:tcPr>
          <w:p w:rsidR="006218B0" w:rsidRPr="00912C39" w:rsidRDefault="005D22D4" w:rsidP="00CD20E1">
            <w:pPr>
              <w:pStyle w:val="Default"/>
              <w:spacing w:line="276" w:lineRule="auto"/>
              <w:jc w:val="both"/>
            </w:pPr>
            <w:r w:rsidRPr="00912C39">
              <w:t>1</w:t>
            </w:r>
            <w:r w:rsidR="00912C39" w:rsidRPr="00912C39">
              <w:t>326</w:t>
            </w:r>
          </w:p>
        </w:tc>
      </w:tr>
    </w:tbl>
    <w:p w:rsidR="00D85159" w:rsidRPr="00D85159" w:rsidRDefault="00D85159" w:rsidP="00CD20E1">
      <w:pPr>
        <w:pStyle w:val="Default"/>
        <w:spacing w:line="276" w:lineRule="auto"/>
        <w:jc w:val="both"/>
      </w:pPr>
    </w:p>
    <w:p w:rsidR="002643C0" w:rsidRPr="002643C0" w:rsidRDefault="002643C0" w:rsidP="00CD20E1">
      <w:pPr>
        <w:pStyle w:val="Default"/>
        <w:spacing w:line="276" w:lineRule="auto"/>
        <w:jc w:val="both"/>
      </w:pPr>
      <w:r w:rsidRPr="002643C0">
        <w:t>Таким образом, организации образования страны, в том числе гимназии/лицеи, специализированные лицеи/гимназии также имеют право выбора ТУПов с сокращенной нагрузкой.</w:t>
      </w:r>
      <w:r w:rsidR="00912C39">
        <w:t xml:space="preserve"> </w:t>
      </w:r>
      <w:r w:rsidRPr="002643C0">
        <w:t>Сокращение учебной нагрузки предусмотрено в Типовых учебных планах с сокращенной учебной нагрузкой (приказ Министра образования и науки РК от 4.09.2018 № 441), которые могут выбрать организации образования на основе решения педагогческого Совета. Количество уроков в день определяет организация образования по согласованию с родительским комитетом и Попечительским советом.</w:t>
      </w: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color w:val="000000"/>
          <w:spacing w:val="2"/>
          <w:sz w:val="24"/>
          <w:szCs w:val="24"/>
        </w:rPr>
        <w:lastRenderedPageBreak/>
        <w:t>В КГУ «Хромтауская гимназия №2»  р</w:t>
      </w:r>
      <w:r w:rsidRPr="002643C0">
        <w:rPr>
          <w:rFonts w:ascii="Times New Roman" w:hAnsi="Times New Roman" w:cs="Times New Roman"/>
          <w:sz w:val="24"/>
          <w:szCs w:val="24"/>
        </w:rPr>
        <w:t xml:space="preserve">азработанный рабочий учебный план   направлен на обеспечение качественного усвоения базового и дополнительного компонентов образования, нацелен на обучение на повышенном уровне сложности, на обучение детей с высокой мотивацией и высоким уровнем подготовленности, на реализацию профильного и профессионального обучения в 10-11х классах. Также в Рабочем учебном  плане предусмотрено планирование </w:t>
      </w:r>
      <w:r w:rsidRPr="002643C0">
        <w:rPr>
          <w:rFonts w:ascii="Times New Roman" w:hAnsi="Times New Roman" w:cs="Times New Roman"/>
          <w:b/>
          <w:sz w:val="24"/>
          <w:szCs w:val="24"/>
        </w:rPr>
        <w:t>временного обучения</w:t>
      </w:r>
      <w:r w:rsidRPr="002643C0">
        <w:rPr>
          <w:rFonts w:ascii="Times New Roman" w:hAnsi="Times New Roman" w:cs="Times New Roman"/>
          <w:sz w:val="24"/>
          <w:szCs w:val="24"/>
        </w:rPr>
        <w:t xml:space="preserve">  на дому на основании справок ВКК.</w:t>
      </w:r>
    </w:p>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 xml:space="preserve">Учебный план индивидуальных занятий начального образования на дому </w:t>
      </w:r>
    </w:p>
    <w:p w:rsidR="002643C0" w:rsidRPr="002643C0" w:rsidRDefault="002643C0" w:rsidP="00CD20E1">
      <w:pPr>
        <w:spacing w:after="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2381"/>
        <w:gridCol w:w="901"/>
        <w:gridCol w:w="1133"/>
        <w:gridCol w:w="1133"/>
        <w:gridCol w:w="943"/>
        <w:gridCol w:w="1445"/>
        <w:gridCol w:w="1816"/>
      </w:tblGrid>
      <w:tr w:rsidR="002643C0" w:rsidRPr="002643C0" w:rsidTr="00184BBE">
        <w:trPr>
          <w:trHeight w:val="285"/>
        </w:trPr>
        <w:tc>
          <w:tcPr>
            <w:tcW w:w="421"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w:t>
            </w:r>
          </w:p>
        </w:tc>
        <w:tc>
          <w:tcPr>
            <w:tcW w:w="2381"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Образовательные области, учебные предметы</w:t>
            </w:r>
          </w:p>
        </w:tc>
        <w:tc>
          <w:tcPr>
            <w:tcW w:w="4110" w:type="dxa"/>
            <w:gridSpan w:val="4"/>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Количество часов в неделю по классам</w:t>
            </w:r>
          </w:p>
        </w:tc>
        <w:tc>
          <w:tcPr>
            <w:tcW w:w="3261" w:type="dxa"/>
            <w:gridSpan w:val="2"/>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Общая нагрузка</w:t>
            </w:r>
          </w:p>
        </w:tc>
      </w:tr>
      <w:tr w:rsidR="002643C0" w:rsidRPr="002643C0" w:rsidTr="00184BBE">
        <w:trPr>
          <w:trHeight w:val="465"/>
        </w:trPr>
        <w:tc>
          <w:tcPr>
            <w:tcW w:w="421" w:type="dxa"/>
            <w:vMerge/>
          </w:tcPr>
          <w:p w:rsidR="002643C0" w:rsidRPr="002643C0" w:rsidRDefault="002643C0" w:rsidP="00CD20E1">
            <w:pPr>
              <w:spacing w:after="0"/>
              <w:jc w:val="center"/>
              <w:rPr>
                <w:rFonts w:ascii="Times New Roman" w:hAnsi="Times New Roman" w:cs="Times New Roman"/>
                <w:sz w:val="24"/>
                <w:szCs w:val="24"/>
              </w:rPr>
            </w:pPr>
          </w:p>
        </w:tc>
        <w:tc>
          <w:tcPr>
            <w:tcW w:w="2381" w:type="dxa"/>
            <w:vMerge/>
          </w:tcPr>
          <w:p w:rsidR="002643C0" w:rsidRPr="002643C0" w:rsidRDefault="002643C0" w:rsidP="00CD20E1">
            <w:pPr>
              <w:spacing w:after="0"/>
              <w:jc w:val="center"/>
              <w:rPr>
                <w:rFonts w:ascii="Times New Roman" w:hAnsi="Times New Roman" w:cs="Times New Roman"/>
                <w:sz w:val="24"/>
                <w:szCs w:val="24"/>
              </w:rPr>
            </w:pP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недельная</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годовая</w:t>
            </w:r>
          </w:p>
        </w:tc>
      </w:tr>
      <w:tr w:rsidR="002643C0" w:rsidRPr="002643C0" w:rsidTr="00184BBE">
        <w:trPr>
          <w:trHeight w:val="224"/>
        </w:trPr>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9752" w:type="dxa"/>
            <w:gridSpan w:val="7"/>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Инвариантный компонент</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38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Язык и литература</w:t>
            </w:r>
          </w:p>
        </w:tc>
        <w:tc>
          <w:tcPr>
            <w:tcW w:w="90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94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44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w:t>
            </w:r>
          </w:p>
        </w:tc>
        <w:tc>
          <w:tcPr>
            <w:tcW w:w="181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473</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Обучение грамоте</w:t>
            </w: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943" w:type="dxa"/>
          </w:tcPr>
          <w:p w:rsidR="002643C0" w:rsidRPr="002643C0" w:rsidRDefault="002643C0" w:rsidP="00CD20E1">
            <w:pPr>
              <w:spacing w:after="0"/>
              <w:jc w:val="center"/>
              <w:rPr>
                <w:rFonts w:ascii="Times New Roman" w:hAnsi="Times New Roman" w:cs="Times New Roman"/>
                <w:sz w:val="24"/>
                <w:szCs w:val="24"/>
              </w:rPr>
            </w:pP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66</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Русский язык</w:t>
            </w:r>
          </w:p>
        </w:tc>
        <w:tc>
          <w:tcPr>
            <w:tcW w:w="90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102</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Литературное чтение</w:t>
            </w:r>
          </w:p>
        </w:tc>
        <w:tc>
          <w:tcPr>
            <w:tcW w:w="90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Казахский язык</w:t>
            </w: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67,5</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Иностранный язык</w:t>
            </w: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67,5</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38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Математика и информатика</w:t>
            </w:r>
          </w:p>
        </w:tc>
        <w:tc>
          <w:tcPr>
            <w:tcW w:w="90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94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44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w:t>
            </w:r>
          </w:p>
        </w:tc>
        <w:tc>
          <w:tcPr>
            <w:tcW w:w="181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236,5</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Математика</w:t>
            </w: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7,5</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253</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Информационно-коммуникационные технологии</w:t>
            </w:r>
          </w:p>
        </w:tc>
        <w:tc>
          <w:tcPr>
            <w:tcW w:w="90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3" w:type="dxa"/>
          </w:tcPr>
          <w:p w:rsidR="002643C0" w:rsidRPr="002643C0" w:rsidRDefault="002643C0" w:rsidP="00CD20E1">
            <w:pPr>
              <w:spacing w:after="0"/>
              <w:jc w:val="center"/>
              <w:rPr>
                <w:rFonts w:ascii="Times New Roman" w:hAnsi="Times New Roman" w:cs="Times New Roman"/>
                <w:sz w:val="24"/>
                <w:szCs w:val="24"/>
              </w:rPr>
            </w:pPr>
          </w:p>
        </w:tc>
        <w:tc>
          <w:tcPr>
            <w:tcW w:w="1445" w:type="dxa"/>
          </w:tcPr>
          <w:p w:rsidR="002643C0" w:rsidRPr="002643C0" w:rsidRDefault="002643C0" w:rsidP="00CD20E1">
            <w:pPr>
              <w:spacing w:after="0"/>
              <w:jc w:val="center"/>
              <w:rPr>
                <w:rFonts w:ascii="Times New Roman" w:hAnsi="Times New Roman" w:cs="Times New Roman"/>
                <w:sz w:val="24"/>
                <w:szCs w:val="24"/>
              </w:rPr>
            </w:pP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38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Естествознание</w:t>
            </w:r>
          </w:p>
        </w:tc>
        <w:tc>
          <w:tcPr>
            <w:tcW w:w="90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94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44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181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136</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w:t>
            </w:r>
          </w:p>
        </w:tc>
        <w:tc>
          <w:tcPr>
            <w:tcW w:w="238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Естествознание</w:t>
            </w: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44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81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136</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9752" w:type="dxa"/>
            <w:gridSpan w:val="7"/>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Инвариантная учебная нагрузка</w:t>
            </w:r>
          </w:p>
        </w:tc>
      </w:tr>
      <w:tr w:rsidR="002643C0" w:rsidRPr="002643C0" w:rsidTr="00184BBE">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381" w:type="dxa"/>
          </w:tcPr>
          <w:p w:rsidR="002643C0" w:rsidRPr="002643C0" w:rsidRDefault="002643C0" w:rsidP="00CD20E1">
            <w:pPr>
              <w:spacing w:after="0"/>
              <w:jc w:val="center"/>
              <w:rPr>
                <w:rFonts w:ascii="Times New Roman" w:hAnsi="Times New Roman" w:cs="Times New Roman"/>
                <w:sz w:val="24"/>
                <w:szCs w:val="24"/>
              </w:rPr>
            </w:pPr>
          </w:p>
        </w:tc>
        <w:tc>
          <w:tcPr>
            <w:tcW w:w="90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w:t>
            </w:r>
          </w:p>
        </w:tc>
        <w:tc>
          <w:tcPr>
            <w:tcW w:w="94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w:t>
            </w:r>
          </w:p>
        </w:tc>
        <w:tc>
          <w:tcPr>
            <w:tcW w:w="144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24</w:t>
            </w:r>
          </w:p>
        </w:tc>
        <w:tc>
          <w:tcPr>
            <w:tcW w:w="181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810</w:t>
            </w:r>
          </w:p>
        </w:tc>
      </w:tr>
    </w:tbl>
    <w:p w:rsidR="002643C0" w:rsidRPr="002643C0" w:rsidRDefault="002643C0" w:rsidP="00CD20E1">
      <w:pPr>
        <w:spacing w:after="0"/>
        <w:jc w:val="center"/>
        <w:rPr>
          <w:rFonts w:ascii="Times New Roman" w:hAnsi="Times New Roman" w:cs="Times New Roman"/>
          <w:sz w:val="24"/>
          <w:szCs w:val="24"/>
        </w:rPr>
      </w:pPr>
    </w:p>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Учебный план индивидуальных занятий основного общего образования на дому</w:t>
      </w:r>
    </w:p>
    <w:p w:rsidR="002643C0" w:rsidRPr="002643C0" w:rsidRDefault="002643C0" w:rsidP="00CD20E1">
      <w:pPr>
        <w:spacing w:after="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125"/>
        <w:gridCol w:w="1072"/>
        <w:gridCol w:w="1074"/>
        <w:gridCol w:w="1074"/>
        <w:gridCol w:w="1074"/>
        <w:gridCol w:w="1053"/>
        <w:gridCol w:w="1268"/>
        <w:gridCol w:w="1215"/>
      </w:tblGrid>
      <w:tr w:rsidR="002643C0" w:rsidRPr="002643C0" w:rsidTr="0088332A">
        <w:trPr>
          <w:trHeight w:val="285"/>
        </w:trPr>
        <w:tc>
          <w:tcPr>
            <w:tcW w:w="466"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w:t>
            </w:r>
          </w:p>
        </w:tc>
        <w:tc>
          <w:tcPr>
            <w:tcW w:w="2125"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Образовательные области, учебные предметы</w:t>
            </w:r>
          </w:p>
        </w:tc>
        <w:tc>
          <w:tcPr>
            <w:tcW w:w="4294" w:type="dxa"/>
            <w:gridSpan w:val="4"/>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Количество часов в неделю по классам</w:t>
            </w:r>
          </w:p>
        </w:tc>
        <w:tc>
          <w:tcPr>
            <w:tcW w:w="1053" w:type="dxa"/>
          </w:tcPr>
          <w:p w:rsidR="002643C0" w:rsidRPr="002643C0" w:rsidRDefault="002643C0" w:rsidP="00CD20E1">
            <w:pPr>
              <w:spacing w:after="0"/>
              <w:jc w:val="center"/>
              <w:rPr>
                <w:rFonts w:ascii="Times New Roman" w:hAnsi="Times New Roman" w:cs="Times New Roman"/>
                <w:sz w:val="24"/>
                <w:szCs w:val="24"/>
              </w:rPr>
            </w:pPr>
          </w:p>
        </w:tc>
        <w:tc>
          <w:tcPr>
            <w:tcW w:w="2483" w:type="dxa"/>
            <w:gridSpan w:val="2"/>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Общая нагрузка</w:t>
            </w:r>
          </w:p>
        </w:tc>
      </w:tr>
      <w:tr w:rsidR="002643C0" w:rsidRPr="002643C0" w:rsidTr="0088332A">
        <w:trPr>
          <w:trHeight w:val="465"/>
        </w:trPr>
        <w:tc>
          <w:tcPr>
            <w:tcW w:w="466" w:type="dxa"/>
            <w:vMerge/>
          </w:tcPr>
          <w:p w:rsidR="002643C0" w:rsidRPr="002643C0" w:rsidRDefault="002643C0" w:rsidP="00CD20E1">
            <w:pPr>
              <w:spacing w:after="0"/>
              <w:jc w:val="center"/>
              <w:rPr>
                <w:rFonts w:ascii="Times New Roman" w:hAnsi="Times New Roman" w:cs="Times New Roman"/>
                <w:sz w:val="24"/>
                <w:szCs w:val="24"/>
              </w:rPr>
            </w:pPr>
          </w:p>
        </w:tc>
        <w:tc>
          <w:tcPr>
            <w:tcW w:w="2125" w:type="dxa"/>
            <w:vMerge/>
          </w:tcPr>
          <w:p w:rsidR="002643C0" w:rsidRPr="002643C0" w:rsidRDefault="002643C0" w:rsidP="00CD20E1">
            <w:pPr>
              <w:spacing w:after="0"/>
              <w:jc w:val="center"/>
              <w:rPr>
                <w:rFonts w:ascii="Times New Roman" w:hAnsi="Times New Roman" w:cs="Times New Roman"/>
                <w:sz w:val="24"/>
                <w:szCs w:val="24"/>
              </w:rPr>
            </w:pP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9</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недельная</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годовая</w:t>
            </w:r>
          </w:p>
        </w:tc>
      </w:tr>
      <w:tr w:rsidR="002643C0" w:rsidRPr="002643C0" w:rsidTr="0088332A">
        <w:tc>
          <w:tcPr>
            <w:tcW w:w="466" w:type="dxa"/>
            <w:vAlign w:val="center"/>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lang w:val="en-US"/>
              </w:rPr>
              <w:t>I</w:t>
            </w:r>
          </w:p>
        </w:tc>
        <w:tc>
          <w:tcPr>
            <w:tcW w:w="2125"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Язык и литература</w:t>
            </w: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18,5</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629</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Русский  язык</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Русская   литература</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119</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Казахский  язык и литература</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Иностранный  язык</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t>II</w:t>
            </w:r>
          </w:p>
        </w:tc>
        <w:tc>
          <w:tcPr>
            <w:tcW w:w="2125"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Математика и информатика</w:t>
            </w: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11</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374</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5.</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математика</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53" w:type="dxa"/>
          </w:tcPr>
          <w:p w:rsidR="002643C0" w:rsidRPr="002643C0" w:rsidRDefault="002643C0" w:rsidP="00CD20E1">
            <w:pPr>
              <w:spacing w:after="0"/>
              <w:jc w:val="center"/>
              <w:rPr>
                <w:rFonts w:ascii="Times New Roman" w:hAnsi="Times New Roman" w:cs="Times New Roman"/>
                <w:sz w:val="24"/>
                <w:szCs w:val="24"/>
              </w:rPr>
            </w:pP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136</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lastRenderedPageBreak/>
              <w:t>6</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Алгебра</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102</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геометрия</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Информатика</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t>III</w:t>
            </w:r>
          </w:p>
        </w:tc>
        <w:tc>
          <w:tcPr>
            <w:tcW w:w="2125"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Естествознание</w:t>
            </w: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0,5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0,5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238</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естествознание</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53" w:type="dxa"/>
          </w:tcPr>
          <w:p w:rsidR="002643C0" w:rsidRPr="002643C0" w:rsidRDefault="002643C0" w:rsidP="00CD20E1">
            <w:pPr>
              <w:spacing w:after="0"/>
              <w:jc w:val="center"/>
              <w:rPr>
                <w:rFonts w:ascii="Times New Roman" w:hAnsi="Times New Roman" w:cs="Times New Roman"/>
                <w:sz w:val="24"/>
                <w:szCs w:val="24"/>
              </w:rPr>
            </w:pPr>
          </w:p>
        </w:tc>
        <w:tc>
          <w:tcPr>
            <w:tcW w:w="1268" w:type="dxa"/>
          </w:tcPr>
          <w:p w:rsidR="002643C0" w:rsidRPr="002643C0" w:rsidRDefault="002643C0" w:rsidP="00CD20E1">
            <w:pPr>
              <w:spacing w:after="0"/>
              <w:jc w:val="center"/>
              <w:rPr>
                <w:rFonts w:ascii="Times New Roman" w:hAnsi="Times New Roman" w:cs="Times New Roman"/>
                <w:sz w:val="24"/>
                <w:szCs w:val="24"/>
              </w:rPr>
            </w:pP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10.</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физика</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11.</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химия</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12.</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биология</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13.</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география</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t>IV</w:t>
            </w:r>
          </w:p>
        </w:tc>
        <w:tc>
          <w:tcPr>
            <w:tcW w:w="2125"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Человек и общество</w:t>
            </w: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1,25</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5,25</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178,5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История Казахстана</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15.</w:t>
            </w:r>
          </w:p>
        </w:tc>
        <w:tc>
          <w:tcPr>
            <w:tcW w:w="2125"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Всемирная История</w:t>
            </w:r>
          </w:p>
        </w:tc>
        <w:tc>
          <w:tcPr>
            <w:tcW w:w="1072"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7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16.</w:t>
            </w:r>
          </w:p>
        </w:tc>
        <w:tc>
          <w:tcPr>
            <w:tcW w:w="2125" w:type="dxa"/>
          </w:tcPr>
          <w:p w:rsidR="002643C0" w:rsidRPr="002643C0" w:rsidRDefault="002643C0" w:rsidP="00CD20E1">
            <w:pPr>
              <w:spacing w:after="0"/>
              <w:rPr>
                <w:rFonts w:ascii="Times New Roman" w:hAnsi="Times New Roman" w:cs="Times New Roman"/>
                <w:sz w:val="24"/>
                <w:szCs w:val="24"/>
                <w:lang w:val="kk-KZ"/>
              </w:rPr>
            </w:pPr>
            <w:r w:rsidRPr="002643C0">
              <w:rPr>
                <w:rFonts w:ascii="Times New Roman" w:hAnsi="Times New Roman" w:cs="Times New Roman"/>
                <w:sz w:val="24"/>
                <w:szCs w:val="24"/>
                <w:lang w:val="kk-KZ"/>
              </w:rPr>
              <w:t>Основы права</w:t>
            </w:r>
          </w:p>
        </w:tc>
        <w:tc>
          <w:tcPr>
            <w:tcW w:w="1072"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74" w:type="dxa"/>
          </w:tcPr>
          <w:p w:rsidR="002643C0" w:rsidRPr="002643C0" w:rsidRDefault="002643C0" w:rsidP="00CD20E1">
            <w:pPr>
              <w:spacing w:after="0"/>
              <w:jc w:val="center"/>
              <w:rPr>
                <w:rFonts w:ascii="Times New Roman" w:hAnsi="Times New Roman" w:cs="Times New Roman"/>
                <w:sz w:val="24"/>
                <w:szCs w:val="24"/>
              </w:rPr>
            </w:pPr>
          </w:p>
        </w:tc>
        <w:tc>
          <w:tcPr>
            <w:tcW w:w="105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0,25</w:t>
            </w:r>
          </w:p>
        </w:tc>
        <w:tc>
          <w:tcPr>
            <w:tcW w:w="126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0,25</w:t>
            </w:r>
          </w:p>
        </w:tc>
        <w:tc>
          <w:tcPr>
            <w:tcW w:w="121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9955" w:type="dxa"/>
            <w:gridSpan w:val="8"/>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Инвариантная учебная нагрузка</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2125" w:type="dxa"/>
          </w:tcPr>
          <w:p w:rsidR="002643C0" w:rsidRPr="002643C0" w:rsidRDefault="002643C0" w:rsidP="00CD20E1">
            <w:pPr>
              <w:spacing w:after="0"/>
              <w:rPr>
                <w:rFonts w:ascii="Times New Roman" w:hAnsi="Times New Roman" w:cs="Times New Roman"/>
                <w:sz w:val="24"/>
                <w:szCs w:val="24"/>
                <w:lang w:val="kk-KZ"/>
              </w:rPr>
            </w:pP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9,25</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41,75</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1419,5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2125" w:type="dxa"/>
          </w:tcPr>
          <w:p w:rsidR="002643C0" w:rsidRPr="002643C0" w:rsidRDefault="002643C0" w:rsidP="00CD20E1">
            <w:pPr>
              <w:spacing w:after="0"/>
              <w:rPr>
                <w:rFonts w:ascii="Times New Roman" w:hAnsi="Times New Roman" w:cs="Times New Roman"/>
                <w:b/>
                <w:sz w:val="24"/>
                <w:szCs w:val="24"/>
                <w:lang w:val="kk-KZ"/>
              </w:rPr>
            </w:pPr>
            <w:r w:rsidRPr="002643C0">
              <w:rPr>
                <w:rFonts w:ascii="Times New Roman" w:hAnsi="Times New Roman" w:cs="Times New Roman"/>
                <w:b/>
                <w:sz w:val="24"/>
                <w:szCs w:val="24"/>
              </w:rPr>
              <w:t>Максимальная учебная нагрузка</w:t>
            </w:r>
          </w:p>
        </w:tc>
        <w:tc>
          <w:tcPr>
            <w:tcW w:w="1072"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8,5</w:t>
            </w:r>
          </w:p>
        </w:tc>
        <w:tc>
          <w:tcPr>
            <w:tcW w:w="107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105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9,25</w:t>
            </w:r>
          </w:p>
        </w:tc>
        <w:tc>
          <w:tcPr>
            <w:tcW w:w="126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41,75</w:t>
            </w:r>
          </w:p>
        </w:tc>
        <w:tc>
          <w:tcPr>
            <w:tcW w:w="121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1419,5</w:t>
            </w:r>
          </w:p>
        </w:tc>
      </w:tr>
    </w:tbl>
    <w:p w:rsidR="002643C0" w:rsidRPr="002643C0" w:rsidRDefault="002643C0" w:rsidP="00CD20E1">
      <w:pPr>
        <w:spacing w:after="0"/>
        <w:jc w:val="both"/>
        <w:rPr>
          <w:rFonts w:ascii="Times New Roman" w:hAnsi="Times New Roman" w:cs="Times New Roman"/>
          <w:sz w:val="24"/>
          <w:szCs w:val="24"/>
        </w:rPr>
      </w:pP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2643C0" w:rsidRPr="002643C0" w:rsidRDefault="002643C0" w:rsidP="00CD20E1">
      <w:pPr>
        <w:pStyle w:val="aa"/>
        <w:spacing w:after="0" w:line="276" w:lineRule="auto"/>
      </w:pPr>
      <w:r w:rsidRPr="002643C0">
        <w:rPr>
          <w:b/>
        </w:rPr>
        <w:t>Деление</w:t>
      </w:r>
      <w:r w:rsidRPr="002643C0">
        <w:rPr>
          <w:b/>
          <w:spacing w:val="-3"/>
        </w:rPr>
        <w:t xml:space="preserve"> </w:t>
      </w:r>
      <w:r w:rsidRPr="002643C0">
        <w:rPr>
          <w:b/>
        </w:rPr>
        <w:t>в</w:t>
      </w:r>
      <w:r w:rsidRPr="002643C0">
        <w:rPr>
          <w:b/>
          <w:spacing w:val="-4"/>
        </w:rPr>
        <w:t xml:space="preserve"> </w:t>
      </w:r>
      <w:r w:rsidRPr="002643C0">
        <w:rPr>
          <w:b/>
        </w:rPr>
        <w:t>1-4-х</w:t>
      </w:r>
      <w:r w:rsidRPr="002643C0">
        <w:rPr>
          <w:b/>
          <w:spacing w:val="-1"/>
        </w:rPr>
        <w:t xml:space="preserve"> </w:t>
      </w:r>
      <w:r w:rsidRPr="002643C0">
        <w:rPr>
          <w:b/>
        </w:rPr>
        <w:t>классах</w:t>
      </w:r>
      <w:r w:rsidRPr="002643C0">
        <w:rPr>
          <w:b/>
          <w:spacing w:val="-2"/>
        </w:rPr>
        <w:t xml:space="preserve"> </w:t>
      </w:r>
      <w:r w:rsidRPr="002643C0">
        <w:t>городских</w:t>
      </w:r>
      <w:r w:rsidRPr="002643C0">
        <w:rPr>
          <w:spacing w:val="-1"/>
        </w:rPr>
        <w:t xml:space="preserve"> </w:t>
      </w:r>
      <w:r w:rsidRPr="002643C0">
        <w:t>школ</w:t>
      </w:r>
      <w:r w:rsidRPr="002643C0">
        <w:rPr>
          <w:spacing w:val="-4"/>
        </w:rPr>
        <w:t xml:space="preserve"> </w:t>
      </w:r>
      <w:r w:rsidRPr="002643C0">
        <w:t>допускается</w:t>
      </w:r>
      <w:r w:rsidRPr="002643C0">
        <w:rPr>
          <w:spacing w:val="-2"/>
        </w:rPr>
        <w:t xml:space="preserve"> </w:t>
      </w:r>
      <w:r w:rsidRPr="002643C0">
        <w:t>при</w:t>
      </w:r>
      <w:r w:rsidRPr="002643C0">
        <w:rPr>
          <w:spacing w:val="-6"/>
        </w:rPr>
        <w:t xml:space="preserve"> </w:t>
      </w:r>
      <w:r w:rsidRPr="002643C0">
        <w:t>наполнении</w:t>
      </w:r>
      <w:r w:rsidRPr="002643C0">
        <w:rPr>
          <w:spacing w:val="-2"/>
        </w:rPr>
        <w:t xml:space="preserve"> </w:t>
      </w:r>
      <w:r w:rsidRPr="002643C0">
        <w:t>в</w:t>
      </w:r>
    </w:p>
    <w:p w:rsidR="002643C0" w:rsidRPr="002643C0" w:rsidRDefault="002643C0" w:rsidP="00CD20E1">
      <w:pPr>
        <w:pStyle w:val="aa"/>
        <w:spacing w:after="0" w:line="276" w:lineRule="auto"/>
      </w:pPr>
      <w:r w:rsidRPr="002643C0">
        <w:t>24</w:t>
      </w:r>
      <w:r w:rsidRPr="002643C0">
        <w:rPr>
          <w:spacing w:val="-4"/>
        </w:rPr>
        <w:t xml:space="preserve"> </w:t>
      </w:r>
      <w:r w:rsidRPr="002643C0">
        <w:t>и более</w:t>
      </w:r>
      <w:r w:rsidRPr="002643C0">
        <w:rPr>
          <w:spacing w:val="-3"/>
        </w:rPr>
        <w:t xml:space="preserve"> </w:t>
      </w:r>
      <w:r w:rsidRPr="002643C0">
        <w:t>обучающихся,</w:t>
      </w:r>
      <w:r w:rsidRPr="002643C0">
        <w:rPr>
          <w:spacing w:val="-1"/>
        </w:rPr>
        <w:t xml:space="preserve"> </w:t>
      </w:r>
      <w:r w:rsidRPr="002643C0">
        <w:t>по</w:t>
      </w:r>
      <w:r w:rsidRPr="002643C0">
        <w:rPr>
          <w:spacing w:val="-4"/>
        </w:rPr>
        <w:t xml:space="preserve"> </w:t>
      </w:r>
      <w:r w:rsidRPr="002643C0">
        <w:t>предметам:</w:t>
      </w:r>
    </w:p>
    <w:p w:rsidR="002643C0" w:rsidRPr="002643C0" w:rsidRDefault="002643C0" w:rsidP="00CD20E1">
      <w:pPr>
        <w:pStyle w:val="af"/>
        <w:tabs>
          <w:tab w:val="left" w:pos="1033"/>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казахский</w:t>
      </w:r>
      <w:r w:rsidRPr="002643C0">
        <w:rPr>
          <w:rFonts w:ascii="Times New Roman" w:hAnsi="Times New Roman"/>
          <w:spacing w:val="-2"/>
          <w:sz w:val="24"/>
          <w:szCs w:val="24"/>
        </w:rPr>
        <w:t xml:space="preserve"> </w:t>
      </w:r>
      <w:r w:rsidRPr="002643C0">
        <w:rPr>
          <w:rFonts w:ascii="Times New Roman" w:hAnsi="Times New Roman"/>
          <w:sz w:val="24"/>
          <w:szCs w:val="24"/>
        </w:rPr>
        <w:t>язык</w:t>
      </w:r>
      <w:r w:rsidRPr="002643C0">
        <w:rPr>
          <w:rFonts w:ascii="Times New Roman" w:hAnsi="Times New Roman"/>
          <w:spacing w:val="-1"/>
          <w:sz w:val="24"/>
          <w:szCs w:val="24"/>
        </w:rPr>
        <w:t xml:space="preserve"> </w:t>
      </w:r>
      <w:r w:rsidRPr="002643C0">
        <w:rPr>
          <w:rFonts w:ascii="Times New Roman" w:hAnsi="Times New Roman"/>
          <w:sz w:val="24"/>
          <w:szCs w:val="24"/>
        </w:rPr>
        <w:t>в</w:t>
      </w:r>
      <w:r w:rsidRPr="002643C0">
        <w:rPr>
          <w:rFonts w:ascii="Times New Roman" w:hAnsi="Times New Roman"/>
          <w:spacing w:val="-3"/>
          <w:sz w:val="24"/>
          <w:szCs w:val="24"/>
        </w:rPr>
        <w:t xml:space="preserve"> </w:t>
      </w:r>
      <w:r w:rsidRPr="002643C0">
        <w:rPr>
          <w:rFonts w:ascii="Times New Roman" w:hAnsi="Times New Roman"/>
          <w:sz w:val="24"/>
          <w:szCs w:val="24"/>
        </w:rPr>
        <w:t>классах с</w:t>
      </w:r>
      <w:r w:rsidRPr="002643C0">
        <w:rPr>
          <w:rFonts w:ascii="Times New Roman" w:hAnsi="Times New Roman"/>
          <w:spacing w:val="-2"/>
          <w:sz w:val="24"/>
          <w:szCs w:val="24"/>
        </w:rPr>
        <w:t xml:space="preserve"> </w:t>
      </w:r>
      <w:r w:rsidRPr="002643C0">
        <w:rPr>
          <w:rFonts w:ascii="Times New Roman" w:hAnsi="Times New Roman"/>
          <w:sz w:val="24"/>
          <w:szCs w:val="24"/>
        </w:rPr>
        <w:t>неказахским</w:t>
      </w:r>
      <w:r w:rsidRPr="002643C0">
        <w:rPr>
          <w:rFonts w:ascii="Times New Roman" w:hAnsi="Times New Roman"/>
          <w:spacing w:val="-4"/>
          <w:sz w:val="24"/>
          <w:szCs w:val="24"/>
        </w:rPr>
        <w:t xml:space="preserve"> </w:t>
      </w:r>
      <w:r w:rsidRPr="002643C0">
        <w:rPr>
          <w:rFonts w:ascii="Times New Roman" w:hAnsi="Times New Roman"/>
          <w:sz w:val="24"/>
          <w:szCs w:val="24"/>
        </w:rPr>
        <w:t>языком</w:t>
      </w:r>
      <w:r w:rsidRPr="002643C0">
        <w:rPr>
          <w:rFonts w:ascii="Times New Roman" w:hAnsi="Times New Roman"/>
          <w:spacing w:val="-6"/>
          <w:sz w:val="24"/>
          <w:szCs w:val="24"/>
        </w:rPr>
        <w:t xml:space="preserve"> </w:t>
      </w:r>
      <w:r w:rsidRPr="002643C0">
        <w:rPr>
          <w:rFonts w:ascii="Times New Roman" w:hAnsi="Times New Roman"/>
          <w:sz w:val="24"/>
          <w:szCs w:val="24"/>
        </w:rPr>
        <w:t>обучения;</w:t>
      </w:r>
    </w:p>
    <w:p w:rsidR="002643C0" w:rsidRPr="002643C0" w:rsidRDefault="002643C0" w:rsidP="00CD20E1">
      <w:pPr>
        <w:pStyle w:val="af"/>
        <w:tabs>
          <w:tab w:val="left" w:pos="1102"/>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иностранный</w:t>
      </w:r>
      <w:r w:rsidRPr="002643C0">
        <w:rPr>
          <w:rFonts w:ascii="Times New Roman" w:hAnsi="Times New Roman"/>
          <w:spacing w:val="-6"/>
          <w:sz w:val="24"/>
          <w:szCs w:val="24"/>
        </w:rPr>
        <w:t xml:space="preserve"> </w:t>
      </w:r>
      <w:r w:rsidRPr="002643C0">
        <w:rPr>
          <w:rFonts w:ascii="Times New Roman" w:hAnsi="Times New Roman"/>
          <w:sz w:val="24"/>
          <w:szCs w:val="24"/>
        </w:rPr>
        <w:t>язык;</w:t>
      </w:r>
    </w:p>
    <w:p w:rsidR="002643C0" w:rsidRPr="002643C0" w:rsidRDefault="002643C0" w:rsidP="00CD20E1">
      <w:pPr>
        <w:pStyle w:val="af"/>
        <w:tabs>
          <w:tab w:val="left" w:pos="1181"/>
          <w:tab w:val="left" w:pos="1182"/>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информационно-коммуникационные</w:t>
      </w:r>
      <w:r w:rsidRPr="002643C0">
        <w:rPr>
          <w:rFonts w:ascii="Times New Roman" w:hAnsi="Times New Roman"/>
          <w:spacing w:val="-8"/>
          <w:sz w:val="24"/>
          <w:szCs w:val="24"/>
        </w:rPr>
        <w:t xml:space="preserve"> </w:t>
      </w:r>
      <w:r w:rsidRPr="002643C0">
        <w:rPr>
          <w:rFonts w:ascii="Times New Roman" w:hAnsi="Times New Roman"/>
          <w:sz w:val="24"/>
          <w:szCs w:val="24"/>
        </w:rPr>
        <w:t>технологии;</w:t>
      </w:r>
    </w:p>
    <w:p w:rsidR="002643C0" w:rsidRPr="002643C0" w:rsidRDefault="002643C0" w:rsidP="00CD20E1">
      <w:pPr>
        <w:pStyle w:val="af"/>
        <w:tabs>
          <w:tab w:val="left" w:pos="1033"/>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самопознание.</w:t>
      </w:r>
    </w:p>
    <w:p w:rsidR="002643C0" w:rsidRPr="002643C0" w:rsidRDefault="002643C0" w:rsidP="00CD20E1">
      <w:pPr>
        <w:pStyle w:val="aa"/>
        <w:spacing w:after="0" w:line="276" w:lineRule="auto"/>
      </w:pPr>
      <w:r w:rsidRPr="002643C0">
        <w:rPr>
          <w:b/>
        </w:rPr>
        <w:t>Деление</w:t>
      </w:r>
      <w:r w:rsidRPr="002643C0">
        <w:rPr>
          <w:b/>
          <w:spacing w:val="1"/>
        </w:rPr>
        <w:t xml:space="preserve"> </w:t>
      </w:r>
      <w:r w:rsidRPr="002643C0">
        <w:rPr>
          <w:b/>
        </w:rPr>
        <w:t>в 5-9 классах</w:t>
      </w:r>
      <w:r w:rsidRPr="002643C0">
        <w:t>,</w:t>
      </w:r>
      <w:r w:rsidRPr="002643C0">
        <w:rPr>
          <w:spacing w:val="1"/>
        </w:rPr>
        <w:t xml:space="preserve"> </w:t>
      </w:r>
      <w:r w:rsidRPr="002643C0">
        <w:t>допускается</w:t>
      </w:r>
      <w:r w:rsidRPr="002643C0">
        <w:rPr>
          <w:spacing w:val="1"/>
        </w:rPr>
        <w:t xml:space="preserve"> </w:t>
      </w:r>
      <w:r w:rsidRPr="002643C0">
        <w:t>при</w:t>
      </w:r>
      <w:r w:rsidRPr="002643C0">
        <w:rPr>
          <w:spacing w:val="1"/>
        </w:rPr>
        <w:t xml:space="preserve"> </w:t>
      </w:r>
      <w:r w:rsidRPr="002643C0">
        <w:t>наполнении класса в 24 и более обучающихся</w:t>
      </w:r>
      <w:r w:rsidRPr="002643C0">
        <w:rPr>
          <w:spacing w:val="-4"/>
        </w:rPr>
        <w:t xml:space="preserve"> </w:t>
      </w:r>
      <w:r w:rsidRPr="002643C0">
        <w:t>по</w:t>
      </w:r>
      <w:r w:rsidRPr="002643C0">
        <w:rPr>
          <w:spacing w:val="-3"/>
        </w:rPr>
        <w:t xml:space="preserve"> </w:t>
      </w:r>
      <w:r w:rsidRPr="002643C0">
        <w:t>предметам:</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pacing w:val="-1"/>
          <w:sz w:val="24"/>
          <w:szCs w:val="24"/>
        </w:rPr>
        <w:t>казахский</w:t>
      </w:r>
      <w:r w:rsidRPr="002643C0">
        <w:rPr>
          <w:rFonts w:ascii="Times New Roman" w:hAnsi="Times New Roman"/>
          <w:spacing w:val="-2"/>
          <w:sz w:val="24"/>
          <w:szCs w:val="24"/>
        </w:rPr>
        <w:t xml:space="preserve"> </w:t>
      </w:r>
      <w:r w:rsidRPr="002643C0">
        <w:rPr>
          <w:rFonts w:ascii="Times New Roman" w:hAnsi="Times New Roman"/>
          <w:sz w:val="24"/>
          <w:szCs w:val="24"/>
        </w:rPr>
        <w:t>язык</w:t>
      </w:r>
      <w:r w:rsidRPr="002643C0">
        <w:rPr>
          <w:rFonts w:ascii="Times New Roman" w:hAnsi="Times New Roman"/>
          <w:spacing w:val="-1"/>
          <w:sz w:val="24"/>
          <w:szCs w:val="24"/>
        </w:rPr>
        <w:t xml:space="preserve"> </w:t>
      </w:r>
      <w:r w:rsidRPr="002643C0">
        <w:rPr>
          <w:rFonts w:ascii="Times New Roman" w:hAnsi="Times New Roman"/>
          <w:sz w:val="24"/>
          <w:szCs w:val="24"/>
        </w:rPr>
        <w:t>и</w:t>
      </w:r>
      <w:r w:rsidRPr="002643C0">
        <w:rPr>
          <w:rFonts w:ascii="Times New Roman" w:hAnsi="Times New Roman"/>
          <w:spacing w:val="-1"/>
          <w:sz w:val="24"/>
          <w:szCs w:val="24"/>
        </w:rPr>
        <w:t xml:space="preserve"> </w:t>
      </w:r>
      <w:r w:rsidRPr="002643C0">
        <w:rPr>
          <w:rFonts w:ascii="Times New Roman" w:hAnsi="Times New Roman"/>
          <w:sz w:val="24"/>
          <w:szCs w:val="24"/>
        </w:rPr>
        <w:t>литература</w:t>
      </w:r>
      <w:r w:rsidRPr="002643C0">
        <w:rPr>
          <w:rFonts w:ascii="Times New Roman" w:hAnsi="Times New Roman"/>
          <w:spacing w:val="-1"/>
          <w:sz w:val="24"/>
          <w:szCs w:val="24"/>
        </w:rPr>
        <w:t xml:space="preserve"> </w:t>
      </w:r>
      <w:r w:rsidRPr="002643C0">
        <w:rPr>
          <w:rFonts w:ascii="Times New Roman" w:hAnsi="Times New Roman"/>
          <w:sz w:val="24"/>
          <w:szCs w:val="24"/>
        </w:rPr>
        <w:t>в</w:t>
      </w:r>
      <w:r w:rsidRPr="002643C0">
        <w:rPr>
          <w:rFonts w:ascii="Times New Roman" w:hAnsi="Times New Roman"/>
          <w:spacing w:val="-3"/>
          <w:sz w:val="24"/>
          <w:szCs w:val="24"/>
        </w:rPr>
        <w:t xml:space="preserve"> </w:t>
      </w:r>
      <w:r w:rsidRPr="002643C0">
        <w:rPr>
          <w:rFonts w:ascii="Times New Roman" w:hAnsi="Times New Roman"/>
          <w:sz w:val="24"/>
          <w:szCs w:val="24"/>
        </w:rPr>
        <w:t>классах с</w:t>
      </w:r>
      <w:r w:rsidRPr="002643C0">
        <w:rPr>
          <w:rFonts w:ascii="Times New Roman" w:hAnsi="Times New Roman"/>
          <w:spacing w:val="-4"/>
          <w:sz w:val="24"/>
          <w:szCs w:val="24"/>
        </w:rPr>
        <w:t xml:space="preserve"> </w:t>
      </w:r>
      <w:r w:rsidRPr="002643C0">
        <w:rPr>
          <w:rFonts w:ascii="Times New Roman" w:hAnsi="Times New Roman"/>
          <w:sz w:val="24"/>
          <w:szCs w:val="24"/>
        </w:rPr>
        <w:t>неказахским</w:t>
      </w:r>
      <w:r w:rsidRPr="002643C0">
        <w:rPr>
          <w:rFonts w:ascii="Times New Roman" w:hAnsi="Times New Roman"/>
          <w:spacing w:val="-1"/>
          <w:sz w:val="24"/>
          <w:szCs w:val="24"/>
        </w:rPr>
        <w:t xml:space="preserve"> </w:t>
      </w:r>
      <w:r w:rsidRPr="002643C0">
        <w:rPr>
          <w:rFonts w:ascii="Times New Roman" w:hAnsi="Times New Roman"/>
          <w:sz w:val="24"/>
          <w:szCs w:val="24"/>
        </w:rPr>
        <w:t>языком</w:t>
      </w:r>
      <w:r w:rsidRPr="002643C0">
        <w:rPr>
          <w:rFonts w:ascii="Times New Roman" w:hAnsi="Times New Roman"/>
          <w:spacing w:val="-17"/>
          <w:sz w:val="24"/>
          <w:szCs w:val="24"/>
        </w:rPr>
        <w:t xml:space="preserve"> </w:t>
      </w:r>
      <w:r w:rsidRPr="002643C0">
        <w:rPr>
          <w:rFonts w:ascii="Times New Roman" w:hAnsi="Times New Roman"/>
          <w:sz w:val="24"/>
          <w:szCs w:val="24"/>
        </w:rPr>
        <w:t>обучения;</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иностранный</w:t>
      </w:r>
      <w:r w:rsidRPr="002643C0">
        <w:rPr>
          <w:rFonts w:ascii="Times New Roman" w:hAnsi="Times New Roman"/>
          <w:spacing w:val="-3"/>
          <w:sz w:val="24"/>
          <w:szCs w:val="24"/>
        </w:rPr>
        <w:t xml:space="preserve"> </w:t>
      </w:r>
      <w:r w:rsidRPr="002643C0">
        <w:rPr>
          <w:rFonts w:ascii="Times New Roman" w:hAnsi="Times New Roman"/>
          <w:sz w:val="24"/>
          <w:szCs w:val="24"/>
        </w:rPr>
        <w:t>язык;</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информатика;</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физическая</w:t>
      </w:r>
      <w:r w:rsidRPr="002643C0">
        <w:rPr>
          <w:rFonts w:ascii="Times New Roman" w:hAnsi="Times New Roman"/>
          <w:spacing w:val="-3"/>
          <w:sz w:val="24"/>
          <w:szCs w:val="24"/>
        </w:rPr>
        <w:t xml:space="preserve"> </w:t>
      </w:r>
      <w:r w:rsidRPr="002643C0">
        <w:rPr>
          <w:rFonts w:ascii="Times New Roman" w:hAnsi="Times New Roman"/>
          <w:sz w:val="24"/>
          <w:szCs w:val="24"/>
        </w:rPr>
        <w:t>культура;</w:t>
      </w:r>
    </w:p>
    <w:p w:rsidR="002643C0" w:rsidRPr="002643C0" w:rsidRDefault="002643C0" w:rsidP="00CD20E1">
      <w:pPr>
        <w:pStyle w:val="af"/>
        <w:tabs>
          <w:tab w:val="left" w:pos="1033"/>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художественный</w:t>
      </w:r>
      <w:r w:rsidRPr="002643C0">
        <w:rPr>
          <w:rFonts w:ascii="Times New Roman" w:hAnsi="Times New Roman"/>
          <w:spacing w:val="-4"/>
          <w:sz w:val="24"/>
          <w:szCs w:val="24"/>
        </w:rPr>
        <w:t xml:space="preserve"> </w:t>
      </w:r>
      <w:r w:rsidRPr="002643C0">
        <w:rPr>
          <w:rFonts w:ascii="Times New Roman" w:hAnsi="Times New Roman"/>
          <w:sz w:val="24"/>
          <w:szCs w:val="24"/>
        </w:rPr>
        <w:t>труд.</w:t>
      </w:r>
    </w:p>
    <w:p w:rsidR="002643C0" w:rsidRPr="002643C0" w:rsidRDefault="002643C0" w:rsidP="00CD20E1">
      <w:pPr>
        <w:pStyle w:val="aa"/>
        <w:spacing w:after="0" w:line="276" w:lineRule="auto"/>
      </w:pPr>
      <w:r w:rsidRPr="002643C0">
        <w:rPr>
          <w:b/>
        </w:rPr>
        <w:t>Деление</w:t>
      </w:r>
      <w:r w:rsidRPr="002643C0">
        <w:rPr>
          <w:b/>
          <w:spacing w:val="1"/>
        </w:rPr>
        <w:t xml:space="preserve"> </w:t>
      </w:r>
      <w:r w:rsidRPr="002643C0">
        <w:rPr>
          <w:b/>
        </w:rPr>
        <w:t>в 10-11 классах</w:t>
      </w:r>
      <w:r w:rsidRPr="002643C0">
        <w:t>,</w:t>
      </w:r>
      <w:r w:rsidRPr="002643C0">
        <w:rPr>
          <w:spacing w:val="1"/>
        </w:rPr>
        <w:t xml:space="preserve"> </w:t>
      </w:r>
      <w:r w:rsidRPr="002643C0">
        <w:t>допускается</w:t>
      </w:r>
      <w:r w:rsidRPr="002643C0">
        <w:rPr>
          <w:spacing w:val="1"/>
        </w:rPr>
        <w:t xml:space="preserve"> </w:t>
      </w:r>
      <w:r w:rsidRPr="002643C0">
        <w:t>при</w:t>
      </w:r>
      <w:r w:rsidRPr="002643C0">
        <w:rPr>
          <w:spacing w:val="1"/>
        </w:rPr>
        <w:t xml:space="preserve"> </w:t>
      </w:r>
      <w:r w:rsidRPr="002643C0">
        <w:t>наполнении класса в 24 и более обучающихся, по</w:t>
      </w:r>
      <w:r w:rsidRPr="002643C0">
        <w:rPr>
          <w:spacing w:val="-3"/>
        </w:rPr>
        <w:t xml:space="preserve"> </w:t>
      </w:r>
      <w:r w:rsidRPr="002643C0">
        <w:t>предметам:</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казахский</w:t>
      </w:r>
      <w:r w:rsidRPr="002643C0">
        <w:rPr>
          <w:rFonts w:ascii="Times New Roman" w:hAnsi="Times New Roman"/>
          <w:spacing w:val="-2"/>
          <w:sz w:val="24"/>
          <w:szCs w:val="24"/>
        </w:rPr>
        <w:t xml:space="preserve"> </w:t>
      </w:r>
      <w:r w:rsidRPr="002643C0">
        <w:rPr>
          <w:rFonts w:ascii="Times New Roman" w:hAnsi="Times New Roman"/>
          <w:sz w:val="24"/>
          <w:szCs w:val="24"/>
        </w:rPr>
        <w:t>язык</w:t>
      </w:r>
      <w:r w:rsidRPr="002643C0">
        <w:rPr>
          <w:rFonts w:ascii="Times New Roman" w:hAnsi="Times New Roman"/>
          <w:spacing w:val="-2"/>
          <w:sz w:val="24"/>
          <w:szCs w:val="24"/>
        </w:rPr>
        <w:t xml:space="preserve"> </w:t>
      </w:r>
      <w:r w:rsidRPr="002643C0">
        <w:rPr>
          <w:rFonts w:ascii="Times New Roman" w:hAnsi="Times New Roman"/>
          <w:sz w:val="24"/>
          <w:szCs w:val="24"/>
        </w:rPr>
        <w:t>и</w:t>
      </w:r>
      <w:r w:rsidRPr="002643C0">
        <w:rPr>
          <w:rFonts w:ascii="Times New Roman" w:hAnsi="Times New Roman"/>
          <w:spacing w:val="-2"/>
          <w:sz w:val="24"/>
          <w:szCs w:val="24"/>
        </w:rPr>
        <w:t xml:space="preserve"> </w:t>
      </w:r>
      <w:r w:rsidRPr="002643C0">
        <w:rPr>
          <w:rFonts w:ascii="Times New Roman" w:hAnsi="Times New Roman"/>
          <w:sz w:val="24"/>
          <w:szCs w:val="24"/>
        </w:rPr>
        <w:t>литература</w:t>
      </w:r>
      <w:r w:rsidRPr="002643C0">
        <w:rPr>
          <w:rFonts w:ascii="Times New Roman" w:hAnsi="Times New Roman"/>
          <w:spacing w:val="-2"/>
          <w:sz w:val="24"/>
          <w:szCs w:val="24"/>
        </w:rPr>
        <w:t xml:space="preserve"> </w:t>
      </w:r>
      <w:r w:rsidRPr="002643C0">
        <w:rPr>
          <w:rFonts w:ascii="Times New Roman" w:hAnsi="Times New Roman"/>
          <w:sz w:val="24"/>
          <w:szCs w:val="24"/>
        </w:rPr>
        <w:t>в</w:t>
      </w:r>
      <w:r w:rsidRPr="002643C0">
        <w:rPr>
          <w:rFonts w:ascii="Times New Roman" w:hAnsi="Times New Roman"/>
          <w:spacing w:val="-3"/>
          <w:sz w:val="24"/>
          <w:szCs w:val="24"/>
        </w:rPr>
        <w:t xml:space="preserve"> </w:t>
      </w:r>
      <w:r w:rsidRPr="002643C0">
        <w:rPr>
          <w:rFonts w:ascii="Times New Roman" w:hAnsi="Times New Roman"/>
          <w:sz w:val="24"/>
          <w:szCs w:val="24"/>
        </w:rPr>
        <w:t>классах</w:t>
      </w:r>
      <w:r w:rsidRPr="002643C0">
        <w:rPr>
          <w:rFonts w:ascii="Times New Roman" w:hAnsi="Times New Roman"/>
          <w:spacing w:val="-1"/>
          <w:sz w:val="24"/>
          <w:szCs w:val="24"/>
        </w:rPr>
        <w:t xml:space="preserve"> </w:t>
      </w:r>
      <w:r w:rsidRPr="002643C0">
        <w:rPr>
          <w:rFonts w:ascii="Times New Roman" w:hAnsi="Times New Roman"/>
          <w:sz w:val="24"/>
          <w:szCs w:val="24"/>
        </w:rPr>
        <w:t>с</w:t>
      </w:r>
      <w:r w:rsidRPr="002643C0">
        <w:rPr>
          <w:rFonts w:ascii="Times New Roman" w:hAnsi="Times New Roman"/>
          <w:spacing w:val="-5"/>
          <w:sz w:val="24"/>
          <w:szCs w:val="24"/>
        </w:rPr>
        <w:t xml:space="preserve"> </w:t>
      </w:r>
      <w:r w:rsidRPr="002643C0">
        <w:rPr>
          <w:rFonts w:ascii="Times New Roman" w:hAnsi="Times New Roman"/>
          <w:sz w:val="24"/>
          <w:szCs w:val="24"/>
        </w:rPr>
        <w:t>неказахским</w:t>
      </w:r>
      <w:r w:rsidRPr="002643C0">
        <w:rPr>
          <w:rFonts w:ascii="Times New Roman" w:hAnsi="Times New Roman"/>
          <w:spacing w:val="-2"/>
          <w:sz w:val="24"/>
          <w:szCs w:val="24"/>
        </w:rPr>
        <w:t xml:space="preserve"> </w:t>
      </w:r>
      <w:r w:rsidRPr="002643C0">
        <w:rPr>
          <w:rFonts w:ascii="Times New Roman" w:hAnsi="Times New Roman"/>
          <w:sz w:val="24"/>
          <w:szCs w:val="24"/>
        </w:rPr>
        <w:t>языком</w:t>
      </w:r>
      <w:r w:rsidRPr="002643C0">
        <w:rPr>
          <w:rFonts w:ascii="Times New Roman" w:hAnsi="Times New Roman"/>
          <w:spacing w:val="-17"/>
          <w:sz w:val="24"/>
          <w:szCs w:val="24"/>
        </w:rPr>
        <w:t xml:space="preserve"> </w:t>
      </w:r>
      <w:r w:rsidRPr="002643C0">
        <w:rPr>
          <w:rFonts w:ascii="Times New Roman" w:hAnsi="Times New Roman"/>
          <w:sz w:val="24"/>
          <w:szCs w:val="24"/>
        </w:rPr>
        <w:t>обучения;</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русский</w:t>
      </w:r>
      <w:r w:rsidRPr="002643C0">
        <w:rPr>
          <w:rFonts w:ascii="Times New Roman" w:hAnsi="Times New Roman"/>
          <w:spacing w:val="-2"/>
          <w:sz w:val="24"/>
          <w:szCs w:val="24"/>
        </w:rPr>
        <w:t xml:space="preserve"> </w:t>
      </w:r>
      <w:r w:rsidRPr="002643C0">
        <w:rPr>
          <w:rFonts w:ascii="Times New Roman" w:hAnsi="Times New Roman"/>
          <w:sz w:val="24"/>
          <w:szCs w:val="24"/>
        </w:rPr>
        <w:t>язык</w:t>
      </w:r>
      <w:r w:rsidRPr="002643C0">
        <w:rPr>
          <w:rFonts w:ascii="Times New Roman" w:hAnsi="Times New Roman"/>
          <w:spacing w:val="-4"/>
          <w:sz w:val="24"/>
          <w:szCs w:val="24"/>
        </w:rPr>
        <w:t xml:space="preserve"> </w:t>
      </w:r>
      <w:r w:rsidRPr="002643C0">
        <w:rPr>
          <w:rFonts w:ascii="Times New Roman" w:hAnsi="Times New Roman"/>
          <w:sz w:val="24"/>
          <w:szCs w:val="24"/>
        </w:rPr>
        <w:t>и</w:t>
      </w:r>
      <w:r w:rsidRPr="002643C0">
        <w:rPr>
          <w:rFonts w:ascii="Times New Roman" w:hAnsi="Times New Roman"/>
          <w:spacing w:val="-1"/>
          <w:sz w:val="24"/>
          <w:szCs w:val="24"/>
        </w:rPr>
        <w:t xml:space="preserve"> </w:t>
      </w:r>
      <w:r w:rsidRPr="002643C0">
        <w:rPr>
          <w:rFonts w:ascii="Times New Roman" w:hAnsi="Times New Roman"/>
          <w:sz w:val="24"/>
          <w:szCs w:val="24"/>
        </w:rPr>
        <w:t>литература</w:t>
      </w:r>
      <w:r w:rsidRPr="002643C0">
        <w:rPr>
          <w:rFonts w:ascii="Times New Roman" w:hAnsi="Times New Roman"/>
          <w:spacing w:val="-1"/>
          <w:sz w:val="24"/>
          <w:szCs w:val="24"/>
        </w:rPr>
        <w:t xml:space="preserve"> </w:t>
      </w:r>
      <w:r w:rsidRPr="002643C0">
        <w:rPr>
          <w:rFonts w:ascii="Times New Roman" w:hAnsi="Times New Roman"/>
          <w:sz w:val="24"/>
          <w:szCs w:val="24"/>
        </w:rPr>
        <w:t>в</w:t>
      </w:r>
      <w:r w:rsidRPr="002643C0">
        <w:rPr>
          <w:rFonts w:ascii="Times New Roman" w:hAnsi="Times New Roman"/>
          <w:spacing w:val="-2"/>
          <w:sz w:val="24"/>
          <w:szCs w:val="24"/>
        </w:rPr>
        <w:t xml:space="preserve"> </w:t>
      </w:r>
      <w:r w:rsidRPr="002643C0">
        <w:rPr>
          <w:rFonts w:ascii="Times New Roman" w:hAnsi="Times New Roman"/>
          <w:sz w:val="24"/>
          <w:szCs w:val="24"/>
        </w:rPr>
        <w:t>классах с</w:t>
      </w:r>
      <w:r w:rsidRPr="002643C0">
        <w:rPr>
          <w:rFonts w:ascii="Times New Roman" w:hAnsi="Times New Roman"/>
          <w:spacing w:val="-2"/>
          <w:sz w:val="24"/>
          <w:szCs w:val="24"/>
        </w:rPr>
        <w:t xml:space="preserve"> </w:t>
      </w:r>
      <w:r w:rsidRPr="002643C0">
        <w:rPr>
          <w:rFonts w:ascii="Times New Roman" w:hAnsi="Times New Roman"/>
          <w:sz w:val="24"/>
          <w:szCs w:val="24"/>
        </w:rPr>
        <w:t>нерусским</w:t>
      </w:r>
      <w:r w:rsidRPr="002643C0">
        <w:rPr>
          <w:rFonts w:ascii="Times New Roman" w:hAnsi="Times New Roman"/>
          <w:spacing w:val="-1"/>
          <w:sz w:val="24"/>
          <w:szCs w:val="24"/>
        </w:rPr>
        <w:t xml:space="preserve"> </w:t>
      </w:r>
      <w:r w:rsidRPr="002643C0">
        <w:rPr>
          <w:rFonts w:ascii="Times New Roman" w:hAnsi="Times New Roman"/>
          <w:sz w:val="24"/>
          <w:szCs w:val="24"/>
        </w:rPr>
        <w:t>языком</w:t>
      </w:r>
      <w:r w:rsidRPr="002643C0">
        <w:rPr>
          <w:rFonts w:ascii="Times New Roman" w:hAnsi="Times New Roman"/>
          <w:spacing w:val="-14"/>
          <w:sz w:val="24"/>
          <w:szCs w:val="24"/>
        </w:rPr>
        <w:t xml:space="preserve"> </w:t>
      </w:r>
      <w:r w:rsidRPr="002643C0">
        <w:rPr>
          <w:rFonts w:ascii="Times New Roman" w:hAnsi="Times New Roman"/>
          <w:sz w:val="24"/>
          <w:szCs w:val="24"/>
        </w:rPr>
        <w:t>обучения;</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иностранный</w:t>
      </w:r>
      <w:r w:rsidRPr="002643C0">
        <w:rPr>
          <w:rFonts w:ascii="Times New Roman" w:hAnsi="Times New Roman"/>
          <w:spacing w:val="-3"/>
          <w:sz w:val="24"/>
          <w:szCs w:val="24"/>
        </w:rPr>
        <w:t xml:space="preserve"> </w:t>
      </w:r>
      <w:r w:rsidRPr="002643C0">
        <w:rPr>
          <w:rFonts w:ascii="Times New Roman" w:hAnsi="Times New Roman"/>
          <w:sz w:val="24"/>
          <w:szCs w:val="24"/>
        </w:rPr>
        <w:t>язык;</w:t>
      </w:r>
    </w:p>
    <w:p w:rsidR="002643C0" w:rsidRP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информатика;</w:t>
      </w:r>
    </w:p>
    <w:p w:rsidR="002643C0" w:rsidRDefault="002643C0" w:rsidP="00CD20E1">
      <w:pPr>
        <w:pStyle w:val="af"/>
        <w:tabs>
          <w:tab w:val="left" w:pos="1045"/>
        </w:tabs>
        <w:suppressAutoHyphens w:val="0"/>
        <w:autoSpaceDE w:val="0"/>
        <w:autoSpaceDN w:val="0"/>
        <w:spacing w:after="0"/>
        <w:ind w:left="0"/>
        <w:rPr>
          <w:rFonts w:ascii="Times New Roman" w:hAnsi="Times New Roman"/>
          <w:sz w:val="24"/>
          <w:szCs w:val="24"/>
        </w:rPr>
      </w:pPr>
      <w:r w:rsidRPr="002643C0">
        <w:rPr>
          <w:rFonts w:ascii="Times New Roman" w:hAnsi="Times New Roman"/>
          <w:sz w:val="24"/>
          <w:szCs w:val="24"/>
        </w:rPr>
        <w:t>физическая</w:t>
      </w:r>
      <w:r w:rsidRPr="002643C0">
        <w:rPr>
          <w:rFonts w:ascii="Times New Roman" w:hAnsi="Times New Roman"/>
          <w:spacing w:val="-3"/>
          <w:sz w:val="24"/>
          <w:szCs w:val="24"/>
        </w:rPr>
        <w:t xml:space="preserve"> </w:t>
      </w:r>
      <w:r w:rsidRPr="002643C0">
        <w:rPr>
          <w:rFonts w:ascii="Times New Roman" w:hAnsi="Times New Roman"/>
          <w:sz w:val="24"/>
          <w:szCs w:val="24"/>
        </w:rPr>
        <w:t>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686"/>
      </w:tblGrid>
      <w:tr w:rsidR="00184BBE" w:rsidRPr="002643C0" w:rsidTr="00184BBE">
        <w:tc>
          <w:tcPr>
            <w:tcW w:w="5778" w:type="dxa"/>
          </w:tcPr>
          <w:p w:rsidR="00184BBE" w:rsidRPr="002643C0" w:rsidRDefault="00184BBE" w:rsidP="00CD20E1">
            <w:pPr>
              <w:spacing w:after="0"/>
              <w:rPr>
                <w:rFonts w:ascii="Times New Roman" w:hAnsi="Times New Roman" w:cs="Times New Roman"/>
                <w:sz w:val="24"/>
                <w:szCs w:val="24"/>
              </w:rPr>
            </w:pPr>
          </w:p>
        </w:tc>
        <w:tc>
          <w:tcPr>
            <w:tcW w:w="3686" w:type="dxa"/>
          </w:tcPr>
          <w:p w:rsidR="00184BBE" w:rsidRPr="002643C0" w:rsidRDefault="00184BBE" w:rsidP="00CD20E1">
            <w:pPr>
              <w:spacing w:after="0"/>
              <w:rPr>
                <w:rFonts w:ascii="Times New Roman" w:hAnsi="Times New Roman" w:cs="Times New Roman"/>
                <w:sz w:val="24"/>
                <w:szCs w:val="24"/>
              </w:rPr>
            </w:pPr>
            <w:r>
              <w:rPr>
                <w:rFonts w:ascii="Times New Roman" w:hAnsi="Times New Roman" w:cs="Times New Roman"/>
                <w:sz w:val="24"/>
                <w:szCs w:val="24"/>
              </w:rPr>
              <w:t>2021-2022</w:t>
            </w:r>
            <w:r w:rsidRPr="002643C0">
              <w:rPr>
                <w:rFonts w:ascii="Times New Roman" w:hAnsi="Times New Roman" w:cs="Times New Roman"/>
                <w:sz w:val="24"/>
                <w:szCs w:val="24"/>
              </w:rPr>
              <w:t>уч.год</w:t>
            </w:r>
          </w:p>
        </w:tc>
      </w:tr>
      <w:tr w:rsidR="00184BBE" w:rsidRPr="002643C0" w:rsidTr="00184BBE">
        <w:tc>
          <w:tcPr>
            <w:tcW w:w="5778" w:type="dxa"/>
          </w:tcPr>
          <w:p w:rsidR="00184BBE" w:rsidRPr="002643C0" w:rsidRDefault="00184BBE" w:rsidP="00CD20E1">
            <w:pPr>
              <w:spacing w:after="0"/>
              <w:rPr>
                <w:rFonts w:ascii="Times New Roman" w:hAnsi="Times New Roman" w:cs="Times New Roman"/>
                <w:sz w:val="24"/>
                <w:szCs w:val="24"/>
              </w:rPr>
            </w:pPr>
            <w:r w:rsidRPr="002643C0">
              <w:rPr>
                <w:rFonts w:ascii="Times New Roman" w:hAnsi="Times New Roman" w:cs="Times New Roman"/>
                <w:sz w:val="24"/>
                <w:szCs w:val="24"/>
              </w:rPr>
              <w:t>Всего класс-</w:t>
            </w:r>
            <w:r>
              <w:rPr>
                <w:rFonts w:ascii="Times New Roman" w:hAnsi="Times New Roman" w:cs="Times New Roman"/>
                <w:sz w:val="24"/>
                <w:szCs w:val="24"/>
              </w:rPr>
              <w:t xml:space="preserve"> </w:t>
            </w:r>
            <w:r w:rsidRPr="002643C0">
              <w:rPr>
                <w:rFonts w:ascii="Times New Roman" w:hAnsi="Times New Roman" w:cs="Times New Roman"/>
                <w:sz w:val="24"/>
                <w:szCs w:val="24"/>
              </w:rPr>
              <w:t>комплектов</w:t>
            </w:r>
          </w:p>
        </w:tc>
        <w:tc>
          <w:tcPr>
            <w:tcW w:w="3686" w:type="dxa"/>
          </w:tcPr>
          <w:p w:rsidR="00184BBE" w:rsidRPr="002643C0" w:rsidRDefault="00195AA2" w:rsidP="00CD20E1">
            <w:pPr>
              <w:spacing w:after="0"/>
              <w:rPr>
                <w:rFonts w:ascii="Times New Roman" w:hAnsi="Times New Roman" w:cs="Times New Roman"/>
                <w:sz w:val="24"/>
                <w:szCs w:val="24"/>
              </w:rPr>
            </w:pPr>
            <w:r>
              <w:rPr>
                <w:rFonts w:ascii="Times New Roman" w:hAnsi="Times New Roman" w:cs="Times New Roman"/>
                <w:sz w:val="24"/>
                <w:szCs w:val="24"/>
              </w:rPr>
              <w:t>32</w:t>
            </w:r>
          </w:p>
        </w:tc>
      </w:tr>
      <w:tr w:rsidR="00184BBE" w:rsidRPr="002643C0" w:rsidTr="00184BBE">
        <w:tc>
          <w:tcPr>
            <w:tcW w:w="5778" w:type="dxa"/>
          </w:tcPr>
          <w:p w:rsidR="00184BBE" w:rsidRPr="002643C0" w:rsidRDefault="00184BBE" w:rsidP="00CD20E1">
            <w:pPr>
              <w:spacing w:after="0"/>
              <w:rPr>
                <w:rFonts w:ascii="Times New Roman" w:hAnsi="Times New Roman" w:cs="Times New Roman"/>
                <w:sz w:val="24"/>
                <w:szCs w:val="24"/>
              </w:rPr>
            </w:pPr>
            <w:r w:rsidRPr="002643C0">
              <w:rPr>
                <w:rFonts w:ascii="Times New Roman" w:hAnsi="Times New Roman" w:cs="Times New Roman"/>
                <w:sz w:val="24"/>
                <w:szCs w:val="24"/>
              </w:rPr>
              <w:t>Количество классов делящиеся на группы</w:t>
            </w:r>
          </w:p>
        </w:tc>
        <w:tc>
          <w:tcPr>
            <w:tcW w:w="3686" w:type="dxa"/>
          </w:tcPr>
          <w:p w:rsidR="00184BBE" w:rsidRPr="002643C0" w:rsidRDefault="00195AA2" w:rsidP="00CD20E1">
            <w:pPr>
              <w:spacing w:after="0"/>
              <w:rPr>
                <w:rFonts w:ascii="Times New Roman" w:hAnsi="Times New Roman" w:cs="Times New Roman"/>
                <w:sz w:val="24"/>
                <w:szCs w:val="24"/>
              </w:rPr>
            </w:pPr>
            <w:r>
              <w:rPr>
                <w:rFonts w:ascii="Times New Roman" w:hAnsi="Times New Roman" w:cs="Times New Roman"/>
                <w:sz w:val="24"/>
                <w:szCs w:val="24"/>
              </w:rPr>
              <w:t>18</w:t>
            </w:r>
            <w:r w:rsidR="00184BBE" w:rsidRPr="002643C0">
              <w:rPr>
                <w:rFonts w:ascii="Times New Roman" w:hAnsi="Times New Roman" w:cs="Times New Roman"/>
                <w:sz w:val="24"/>
                <w:szCs w:val="24"/>
              </w:rPr>
              <w:t xml:space="preserve"> (1аб</w:t>
            </w:r>
            <w:r>
              <w:rPr>
                <w:rFonts w:ascii="Times New Roman" w:hAnsi="Times New Roman" w:cs="Times New Roman"/>
                <w:sz w:val="24"/>
                <w:szCs w:val="24"/>
              </w:rPr>
              <w:t>г, 2ав, 3абв, 4</w:t>
            </w:r>
            <w:r w:rsidR="00184BBE" w:rsidRPr="002643C0">
              <w:rPr>
                <w:rFonts w:ascii="Times New Roman" w:hAnsi="Times New Roman" w:cs="Times New Roman"/>
                <w:sz w:val="24"/>
                <w:szCs w:val="24"/>
              </w:rPr>
              <w:t>б, 5аб, 6а</w:t>
            </w:r>
            <w:r>
              <w:rPr>
                <w:rFonts w:ascii="Times New Roman" w:hAnsi="Times New Roman" w:cs="Times New Roman"/>
                <w:sz w:val="24"/>
                <w:szCs w:val="24"/>
              </w:rPr>
              <w:t>в</w:t>
            </w:r>
            <w:r w:rsidR="00184BBE" w:rsidRPr="002643C0">
              <w:rPr>
                <w:rFonts w:ascii="Times New Roman" w:hAnsi="Times New Roman" w:cs="Times New Roman"/>
                <w:sz w:val="24"/>
                <w:szCs w:val="24"/>
              </w:rPr>
              <w:t>, 7</w:t>
            </w:r>
            <w:r>
              <w:rPr>
                <w:rFonts w:ascii="Times New Roman" w:hAnsi="Times New Roman" w:cs="Times New Roman"/>
                <w:sz w:val="24"/>
                <w:szCs w:val="24"/>
              </w:rPr>
              <w:t>а.б, 8б</w:t>
            </w:r>
            <w:r w:rsidR="00184BBE" w:rsidRPr="002643C0">
              <w:rPr>
                <w:rFonts w:ascii="Times New Roman" w:hAnsi="Times New Roman" w:cs="Times New Roman"/>
                <w:sz w:val="24"/>
                <w:szCs w:val="24"/>
              </w:rPr>
              <w:t>, 9аб)</w:t>
            </w:r>
          </w:p>
        </w:tc>
      </w:tr>
      <w:tr w:rsidR="00184BBE" w:rsidRPr="002643C0" w:rsidTr="00184BBE">
        <w:tc>
          <w:tcPr>
            <w:tcW w:w="5778" w:type="dxa"/>
          </w:tcPr>
          <w:p w:rsidR="00184BBE" w:rsidRPr="002643C0" w:rsidRDefault="00184BBE" w:rsidP="00CD20E1">
            <w:pPr>
              <w:spacing w:after="0"/>
              <w:rPr>
                <w:rFonts w:ascii="Times New Roman" w:hAnsi="Times New Roman" w:cs="Times New Roman"/>
                <w:sz w:val="24"/>
                <w:szCs w:val="24"/>
              </w:rPr>
            </w:pPr>
            <w:r w:rsidRPr="002643C0">
              <w:rPr>
                <w:rFonts w:ascii="Times New Roman" w:hAnsi="Times New Roman" w:cs="Times New Roman"/>
                <w:sz w:val="24"/>
                <w:szCs w:val="24"/>
              </w:rPr>
              <w:lastRenderedPageBreak/>
              <w:t>Количество классов  не делящиеся на группы</w:t>
            </w:r>
          </w:p>
        </w:tc>
        <w:tc>
          <w:tcPr>
            <w:tcW w:w="3686" w:type="dxa"/>
          </w:tcPr>
          <w:p w:rsidR="00195AA2" w:rsidRDefault="00195AA2" w:rsidP="00CD20E1">
            <w:pPr>
              <w:tabs>
                <w:tab w:val="left" w:pos="713"/>
              </w:tabs>
              <w:spacing w:after="0"/>
              <w:rPr>
                <w:rFonts w:ascii="Times New Roman" w:hAnsi="Times New Roman"/>
                <w:color w:val="000000"/>
                <w:sz w:val="24"/>
                <w:szCs w:val="24"/>
              </w:rPr>
            </w:pPr>
            <w:r>
              <w:rPr>
                <w:rFonts w:ascii="Times New Roman" w:hAnsi="Times New Roman" w:cs="Times New Roman"/>
                <w:sz w:val="24"/>
                <w:szCs w:val="24"/>
              </w:rPr>
              <w:t>14</w:t>
            </w:r>
            <w:r w:rsidR="00184BBE" w:rsidRPr="002643C0">
              <w:rPr>
                <w:rFonts w:ascii="Times New Roman" w:hAnsi="Times New Roman" w:cs="Times New Roman"/>
                <w:sz w:val="24"/>
                <w:szCs w:val="24"/>
              </w:rPr>
              <w:t xml:space="preserve"> (</w:t>
            </w:r>
            <w:r w:rsidRPr="004F0E40">
              <w:rPr>
                <w:rFonts w:ascii="Times New Roman" w:hAnsi="Times New Roman"/>
                <w:color w:val="000000"/>
                <w:sz w:val="24"/>
                <w:szCs w:val="24"/>
              </w:rPr>
              <w:t>(1</w:t>
            </w:r>
            <w:r w:rsidRPr="004F0E40">
              <w:rPr>
                <w:rFonts w:ascii="Times New Roman" w:hAnsi="Times New Roman"/>
                <w:color w:val="000000"/>
                <w:sz w:val="24"/>
                <w:szCs w:val="24"/>
                <w:lang w:val="kk-KZ"/>
              </w:rPr>
              <w:t>в</w:t>
            </w:r>
            <w:r w:rsidRPr="004F0E40">
              <w:rPr>
                <w:rFonts w:ascii="Times New Roman" w:hAnsi="Times New Roman"/>
                <w:color w:val="000000"/>
                <w:sz w:val="24"/>
                <w:szCs w:val="24"/>
              </w:rPr>
              <w:t>, 2бг, 4ав, 5в, 6б, 8ав, 9в,10аб, 11аб</w:t>
            </w:r>
            <w:r>
              <w:rPr>
                <w:rFonts w:ascii="Times New Roman" w:hAnsi="Times New Roman"/>
                <w:color w:val="000000"/>
                <w:sz w:val="24"/>
                <w:szCs w:val="24"/>
              </w:rPr>
              <w:t xml:space="preserve">) </w:t>
            </w:r>
          </w:p>
          <w:p w:rsidR="00184BBE" w:rsidRPr="002643C0" w:rsidRDefault="00184BBE" w:rsidP="00CD20E1">
            <w:pPr>
              <w:spacing w:after="0"/>
              <w:rPr>
                <w:rFonts w:ascii="Times New Roman" w:hAnsi="Times New Roman" w:cs="Times New Roman"/>
                <w:sz w:val="24"/>
                <w:szCs w:val="24"/>
              </w:rPr>
            </w:pPr>
          </w:p>
        </w:tc>
      </w:tr>
    </w:tbl>
    <w:p w:rsidR="00184BBE" w:rsidRDefault="002643C0" w:rsidP="00CD20E1">
      <w:pPr>
        <w:tabs>
          <w:tab w:val="left" w:pos="713"/>
        </w:tabs>
        <w:spacing w:after="0"/>
        <w:rPr>
          <w:rFonts w:ascii="Times New Roman" w:hAnsi="Times New Roman"/>
          <w:color w:val="000000"/>
          <w:sz w:val="24"/>
          <w:szCs w:val="24"/>
        </w:rPr>
      </w:pPr>
      <w:r w:rsidRPr="002643C0">
        <w:rPr>
          <w:rFonts w:ascii="Times New Roman" w:hAnsi="Times New Roman" w:cs="Times New Roman"/>
          <w:sz w:val="24"/>
          <w:szCs w:val="24"/>
        </w:rPr>
        <w:t>В Хромтауской гимназии №2 деление класса на группы осуществляется согласно требованиям. За прошедшие четыре учебных года классы наполняемость которых не превышало 24 учащихся составляло на более – 30% от общего количества класс-комплектов.</w:t>
      </w:r>
      <w:r w:rsidR="00184BBE" w:rsidRPr="00184BBE">
        <w:rPr>
          <w:rFonts w:ascii="Times New Roman" w:hAnsi="Times New Roman"/>
          <w:color w:val="000000"/>
          <w:spacing w:val="-1"/>
          <w:sz w:val="24"/>
          <w:szCs w:val="24"/>
        </w:rPr>
        <w:t xml:space="preserve"> </w:t>
      </w:r>
      <w:r w:rsidR="00184BBE" w:rsidRPr="004F0E40">
        <w:rPr>
          <w:rFonts w:ascii="Times New Roman" w:hAnsi="Times New Roman"/>
          <w:color w:val="000000"/>
          <w:spacing w:val="-1"/>
          <w:sz w:val="24"/>
          <w:szCs w:val="24"/>
        </w:rPr>
        <w:t xml:space="preserve">Всего в школе обучается 32 классов-комплектов по общеобразовательной программе, однако </w:t>
      </w:r>
      <w:r w:rsidR="00184BBE" w:rsidRPr="004F0E40">
        <w:rPr>
          <w:rFonts w:ascii="Times New Roman" w:hAnsi="Times New Roman"/>
          <w:color w:val="000000"/>
          <w:sz w:val="24"/>
          <w:szCs w:val="24"/>
        </w:rPr>
        <w:t>не все классы имеют наполняемость, соответствующую норме – 14 класс- комплектов</w:t>
      </w:r>
      <w:r w:rsidR="00195AA2">
        <w:rPr>
          <w:rFonts w:ascii="Times New Roman" w:hAnsi="Times New Roman"/>
          <w:color w:val="000000"/>
          <w:sz w:val="24"/>
          <w:szCs w:val="24"/>
        </w:rPr>
        <w:t>.</w:t>
      </w:r>
      <w:r w:rsidR="00184BBE" w:rsidRPr="004F0E40">
        <w:rPr>
          <w:rFonts w:ascii="Times New Roman" w:hAnsi="Times New Roman"/>
          <w:color w:val="000000"/>
          <w:sz w:val="24"/>
          <w:szCs w:val="24"/>
        </w:rPr>
        <w:t xml:space="preserve"> </w:t>
      </w:r>
    </w:p>
    <w:p w:rsidR="002643C0" w:rsidRPr="002643C0" w:rsidRDefault="002643C0" w:rsidP="00CD20E1">
      <w:pPr>
        <w:spacing w:after="0"/>
        <w:jc w:val="both"/>
        <w:rPr>
          <w:rFonts w:ascii="Times New Roman" w:hAnsi="Times New Roman" w:cs="Times New Roman"/>
          <w:sz w:val="24"/>
          <w:szCs w:val="24"/>
        </w:rPr>
      </w:pPr>
    </w:p>
    <w:p w:rsidR="002643C0" w:rsidRPr="002643C0" w:rsidRDefault="002643C0" w:rsidP="00CD20E1">
      <w:pPr>
        <w:spacing w:after="0"/>
        <w:jc w:val="center"/>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15. Требования к уровню подготовки обучающихся:</w:t>
      </w: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 а также по одному видеоматериалу урока по каждому учебному предмету инвариантного компонента ТУП ОСО);</w:t>
      </w:r>
    </w:p>
    <w:p w:rsidR="00195AA2" w:rsidRPr="00E74F5E" w:rsidRDefault="002643C0" w:rsidP="00CD20E1">
      <w:pPr>
        <w:spacing w:after="0"/>
        <w:rPr>
          <w:rFonts w:ascii="Times New Roman" w:eastAsia="Times New Roman" w:hAnsi="Times New Roman" w:cs="Times New Roman"/>
          <w:sz w:val="24"/>
          <w:szCs w:val="24"/>
        </w:rPr>
      </w:pPr>
      <w:r w:rsidRPr="002643C0">
        <w:rPr>
          <w:sz w:val="24"/>
          <w:szCs w:val="24"/>
        </w:rPr>
        <w:t xml:space="preserve"> </w:t>
      </w:r>
      <w:r w:rsidR="00195AA2" w:rsidRPr="00E74F5E">
        <w:rPr>
          <w:rFonts w:ascii="Times New Roman" w:eastAsia="Times New Roman" w:hAnsi="Times New Roman" w:cs="Times New Roman"/>
          <w:sz w:val="24"/>
          <w:szCs w:val="24"/>
        </w:rPr>
        <w:t xml:space="preserve">Одним из наиболее значимых результатов работы за учебный год является итоговая аттестация учащихся 9-х и 11 класса. В 2021-22 учебном году итоговую аттестацию в 9-х классах проходили </w:t>
      </w:r>
      <w:r w:rsidR="00195AA2" w:rsidRPr="00E74F5E">
        <w:rPr>
          <w:rFonts w:ascii="Times New Roman" w:eastAsia="Times New Roman" w:hAnsi="Times New Roman" w:cs="Times New Roman"/>
          <w:sz w:val="24"/>
          <w:szCs w:val="24"/>
          <w:lang w:val="kk-KZ"/>
        </w:rPr>
        <w:t>71</w:t>
      </w:r>
      <w:r w:rsidR="00195AA2" w:rsidRPr="00E74F5E">
        <w:rPr>
          <w:rFonts w:ascii="Times New Roman" w:eastAsia="Times New Roman" w:hAnsi="Times New Roman" w:cs="Times New Roman"/>
          <w:sz w:val="24"/>
          <w:szCs w:val="24"/>
        </w:rPr>
        <w:t xml:space="preserve"> учеников и 28 учащихся 11 классов. Результаты приведены в следующей таблице:</w:t>
      </w:r>
    </w:p>
    <w:p w:rsidR="00195AA2" w:rsidRPr="00E74F5E" w:rsidRDefault="00195AA2" w:rsidP="00CD20E1">
      <w:pPr>
        <w:spacing w:after="0"/>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9 классы (3 обязательных и 1 предмет по выбору-  история Казахстана):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
        <w:gridCol w:w="2816"/>
        <w:gridCol w:w="1588"/>
        <w:gridCol w:w="2931"/>
        <w:gridCol w:w="2735"/>
      </w:tblGrid>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наименование предмета</w:t>
            </w:r>
          </w:p>
        </w:tc>
        <w:tc>
          <w:tcPr>
            <w:tcW w:w="1589"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Количество выпускников</w:t>
            </w:r>
          </w:p>
        </w:tc>
        <w:tc>
          <w:tcPr>
            <w:tcW w:w="297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качества знаний по итогам</w:t>
            </w:r>
          </w:p>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xml:space="preserve"> 2021-2022 учебного года</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качества знаний по итогам гос.экзамена</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Казахский язык и литература</w:t>
            </w:r>
          </w:p>
        </w:tc>
        <w:tc>
          <w:tcPr>
            <w:tcW w:w="1589"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c>
          <w:tcPr>
            <w:tcW w:w="297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89%</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88%</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Русский язык</w:t>
            </w:r>
          </w:p>
        </w:tc>
        <w:tc>
          <w:tcPr>
            <w:tcW w:w="1589"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c>
          <w:tcPr>
            <w:tcW w:w="297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69%</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73%</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3</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Алгебра</w:t>
            </w:r>
          </w:p>
        </w:tc>
        <w:tc>
          <w:tcPr>
            <w:tcW w:w="1589"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c>
          <w:tcPr>
            <w:tcW w:w="297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55%</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62%</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4</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История Казахстана</w:t>
            </w:r>
          </w:p>
        </w:tc>
        <w:tc>
          <w:tcPr>
            <w:tcW w:w="1589" w:type="dxa"/>
          </w:tcPr>
          <w:p w:rsidR="00195AA2" w:rsidRPr="00E74F5E" w:rsidRDefault="00195AA2" w:rsidP="00CD20E1">
            <w:pPr>
              <w:tabs>
                <w:tab w:val="left" w:pos="2625"/>
              </w:tabs>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c>
          <w:tcPr>
            <w:tcW w:w="297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82%</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82%</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b/>
                <w:sz w:val="24"/>
                <w:szCs w:val="24"/>
              </w:rPr>
            </w:pPr>
          </w:p>
        </w:tc>
        <w:tc>
          <w:tcPr>
            <w:tcW w:w="2846"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итого</w:t>
            </w:r>
          </w:p>
        </w:tc>
        <w:tc>
          <w:tcPr>
            <w:tcW w:w="1589" w:type="dxa"/>
          </w:tcPr>
          <w:p w:rsidR="00195AA2" w:rsidRPr="00E74F5E" w:rsidRDefault="00195AA2" w:rsidP="00CD20E1">
            <w:pPr>
              <w:spacing w:after="0"/>
              <w:jc w:val="center"/>
              <w:rPr>
                <w:rFonts w:ascii="Times New Roman" w:eastAsia="Times New Roman" w:hAnsi="Times New Roman" w:cs="Times New Roman"/>
                <w:b/>
                <w:sz w:val="24"/>
                <w:szCs w:val="24"/>
              </w:rPr>
            </w:pPr>
          </w:p>
        </w:tc>
        <w:tc>
          <w:tcPr>
            <w:tcW w:w="2977"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74%</w:t>
            </w:r>
          </w:p>
        </w:tc>
        <w:tc>
          <w:tcPr>
            <w:tcW w:w="2767"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76%</w:t>
            </w:r>
          </w:p>
        </w:tc>
      </w:tr>
    </w:tbl>
    <w:p w:rsidR="00195AA2" w:rsidRPr="00E74F5E" w:rsidRDefault="00195AA2" w:rsidP="00CD20E1">
      <w:pPr>
        <w:spacing w:after="0"/>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11 классы( 4 обязательных и 1 предмет по выбору- английский язык, физика, география, биология, основы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2816"/>
        <w:gridCol w:w="1727"/>
        <w:gridCol w:w="2793"/>
        <w:gridCol w:w="2735"/>
      </w:tblGrid>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наименование предмета</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Количество выпускников</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качества знаний по итогам</w:t>
            </w:r>
          </w:p>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xml:space="preserve"> 2021-2022 учебного года</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качества знаний по итогам гос.экзамена</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Казахский язык и литература</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28</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89%</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89%</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Русский язык</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28</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82%</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86%</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3</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Алгебра и начало анализа</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28</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71%</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4</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История Казахстана</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28</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5</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xml:space="preserve">Физика </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9</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67%</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66%</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6</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xml:space="preserve">Биология </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7</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География</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12</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91%</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Английский язык</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3</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86%</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9</w:t>
            </w:r>
          </w:p>
        </w:tc>
        <w:tc>
          <w:tcPr>
            <w:tcW w:w="2846"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Основы права</w:t>
            </w:r>
          </w:p>
        </w:tc>
        <w:tc>
          <w:tcPr>
            <w:tcW w:w="1731"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2</w:t>
            </w:r>
          </w:p>
        </w:tc>
        <w:tc>
          <w:tcPr>
            <w:tcW w:w="2835"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c>
          <w:tcPr>
            <w:tcW w:w="2767" w:type="dxa"/>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100%</w:t>
            </w:r>
          </w:p>
        </w:tc>
      </w:tr>
      <w:tr w:rsidR="00195AA2" w:rsidRPr="00E74F5E" w:rsidTr="00BB1052">
        <w:tc>
          <w:tcPr>
            <w:tcW w:w="493" w:type="dxa"/>
          </w:tcPr>
          <w:p w:rsidR="00195AA2" w:rsidRPr="00E74F5E" w:rsidRDefault="00195AA2" w:rsidP="00CD20E1">
            <w:pPr>
              <w:spacing w:after="0"/>
              <w:jc w:val="center"/>
              <w:rPr>
                <w:rFonts w:ascii="Times New Roman" w:eastAsia="Times New Roman" w:hAnsi="Times New Roman" w:cs="Times New Roman"/>
                <w:b/>
                <w:sz w:val="24"/>
                <w:szCs w:val="24"/>
              </w:rPr>
            </w:pPr>
          </w:p>
        </w:tc>
        <w:tc>
          <w:tcPr>
            <w:tcW w:w="2846"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итого</w:t>
            </w:r>
          </w:p>
        </w:tc>
        <w:tc>
          <w:tcPr>
            <w:tcW w:w="1731" w:type="dxa"/>
          </w:tcPr>
          <w:p w:rsidR="00195AA2" w:rsidRPr="00E74F5E" w:rsidRDefault="00195AA2" w:rsidP="00CD20E1">
            <w:pPr>
              <w:spacing w:after="0"/>
              <w:jc w:val="center"/>
              <w:rPr>
                <w:rFonts w:ascii="Times New Roman" w:eastAsia="Times New Roman" w:hAnsi="Times New Roman" w:cs="Times New Roman"/>
                <w:b/>
                <w:sz w:val="24"/>
                <w:szCs w:val="24"/>
              </w:rPr>
            </w:pPr>
          </w:p>
        </w:tc>
        <w:tc>
          <w:tcPr>
            <w:tcW w:w="2835"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87%</w:t>
            </w:r>
          </w:p>
        </w:tc>
        <w:tc>
          <w:tcPr>
            <w:tcW w:w="2767" w:type="dxa"/>
          </w:tcPr>
          <w:p w:rsidR="00195AA2" w:rsidRPr="00E74F5E" w:rsidRDefault="00195AA2" w:rsidP="00CD20E1">
            <w:pPr>
              <w:spacing w:after="0"/>
              <w:jc w:val="center"/>
              <w:rPr>
                <w:rFonts w:ascii="Times New Roman" w:eastAsia="Times New Roman" w:hAnsi="Times New Roman" w:cs="Times New Roman"/>
                <w:b/>
                <w:sz w:val="24"/>
                <w:szCs w:val="24"/>
              </w:rPr>
            </w:pPr>
            <w:r w:rsidRPr="00E74F5E">
              <w:rPr>
                <w:rFonts w:ascii="Times New Roman" w:eastAsia="Times New Roman" w:hAnsi="Times New Roman" w:cs="Times New Roman"/>
                <w:b/>
                <w:sz w:val="24"/>
                <w:szCs w:val="24"/>
              </w:rPr>
              <w:t>89%</w:t>
            </w:r>
          </w:p>
        </w:tc>
      </w:tr>
    </w:tbl>
    <w:p w:rsidR="00195AA2" w:rsidRPr="00E74F5E" w:rsidRDefault="00195AA2" w:rsidP="00CD20E1">
      <w:pPr>
        <w:shd w:val="clear" w:color="auto" w:fill="FFFFFF"/>
        <w:tabs>
          <w:tab w:val="left" w:pos="9000"/>
        </w:tabs>
        <w:spacing w:after="0"/>
        <w:jc w:val="both"/>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lastRenderedPageBreak/>
        <w:t xml:space="preserve">Хотелось бы отметить, довольно хороший уровень сдачи государственных экзаменов в традиционной форме учащимися 11 класса, показатель качества  знаний достаточно высокий - 89% и в  9 классах  показатель качества знаний по итоговой аттестации также идет на повышение -76% . </w:t>
      </w:r>
    </w:p>
    <w:p w:rsidR="00195AA2" w:rsidRPr="00E74F5E" w:rsidRDefault="00195AA2" w:rsidP="00CD20E1">
      <w:pPr>
        <w:pStyle w:val="msonospacing0"/>
        <w:shd w:val="clear" w:color="auto" w:fill="FFFFFF"/>
        <w:spacing w:before="0" w:beforeAutospacing="0" w:after="0" w:afterAutospacing="0" w:line="276" w:lineRule="auto"/>
        <w:jc w:val="center"/>
        <w:rPr>
          <w:b/>
          <w:bCs/>
          <w:color w:val="000000"/>
        </w:rPr>
      </w:pPr>
      <w:r w:rsidRPr="00E74F5E">
        <w:rPr>
          <w:b/>
          <w:bCs/>
          <w:color w:val="000000"/>
        </w:rPr>
        <w:t>Итоги  ЕНТ 2022:</w:t>
      </w:r>
    </w:p>
    <w:p w:rsidR="00195AA2" w:rsidRPr="00E74F5E" w:rsidRDefault="00195AA2" w:rsidP="00CD20E1">
      <w:pPr>
        <w:shd w:val="clear" w:color="auto" w:fill="FFFFFF"/>
        <w:spacing w:after="0"/>
        <w:jc w:val="both"/>
        <w:rPr>
          <w:rFonts w:ascii="Times New Roman" w:eastAsia="Times New Roman" w:hAnsi="Times New Roman" w:cs="Times New Roman"/>
          <w:bCs/>
          <w:color w:val="000000"/>
          <w:sz w:val="24"/>
          <w:szCs w:val="24"/>
        </w:rPr>
      </w:pPr>
      <w:r w:rsidRPr="00E74F5E">
        <w:rPr>
          <w:rFonts w:ascii="Times New Roman" w:eastAsia="Times New Roman" w:hAnsi="Times New Roman" w:cs="Times New Roman"/>
          <w:bCs/>
          <w:color w:val="000000"/>
          <w:sz w:val="24"/>
          <w:szCs w:val="24"/>
        </w:rPr>
        <w:t xml:space="preserve">В 2021-2022 учебном году 28 выпускников 11 класса. </w:t>
      </w:r>
    </w:p>
    <w:p w:rsidR="00195AA2" w:rsidRPr="00E74F5E" w:rsidRDefault="00195AA2" w:rsidP="00CD20E1">
      <w:pPr>
        <w:tabs>
          <w:tab w:val="left" w:pos="713"/>
        </w:tabs>
        <w:spacing w:after="0"/>
        <w:jc w:val="both"/>
        <w:rPr>
          <w:rFonts w:ascii="Times New Roman" w:eastAsia="Times New Roman" w:hAnsi="Times New Roman" w:cs="Times New Roman"/>
          <w:b/>
          <w:color w:val="FF0000"/>
          <w:sz w:val="24"/>
          <w:szCs w:val="24"/>
        </w:rPr>
      </w:pPr>
      <w:r w:rsidRPr="00E74F5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tbl>
      <w:tblPr>
        <w:tblW w:w="9971" w:type="dxa"/>
        <w:tblInd w:w="93" w:type="dxa"/>
        <w:tblLook w:val="04A0"/>
      </w:tblPr>
      <w:tblGrid>
        <w:gridCol w:w="582"/>
        <w:gridCol w:w="1715"/>
        <w:gridCol w:w="837"/>
        <w:gridCol w:w="1232"/>
        <w:gridCol w:w="1178"/>
        <w:gridCol w:w="1166"/>
        <w:gridCol w:w="1243"/>
        <w:gridCol w:w="993"/>
        <w:gridCol w:w="1025"/>
      </w:tblGrid>
      <w:tr w:rsidR="00195AA2" w:rsidRPr="00E74F5E" w:rsidTr="00BB105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Наименование</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Всего</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Участвов.</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 участ</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Колич.уч</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Средн балл</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Всего балл.</w:t>
            </w:r>
          </w:p>
        </w:tc>
        <w:tc>
          <w:tcPr>
            <w:tcW w:w="1025" w:type="dxa"/>
            <w:tcBorders>
              <w:top w:val="single" w:sz="4" w:space="0" w:color="auto"/>
              <w:left w:val="nil"/>
              <w:bottom w:val="single" w:sz="4" w:space="0" w:color="auto"/>
              <w:right w:val="single" w:sz="4" w:space="0" w:color="auto"/>
            </w:tcBorders>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Ср.балл без творч.</w:t>
            </w:r>
          </w:p>
        </w:tc>
      </w:tr>
      <w:tr w:rsidR="00195AA2" w:rsidRPr="00E74F5E" w:rsidTr="00BB1052">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ЕНТ(февраль)</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28</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20</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71</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20</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69,2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1384</w:t>
            </w:r>
          </w:p>
        </w:tc>
        <w:tc>
          <w:tcPr>
            <w:tcW w:w="1025" w:type="dxa"/>
            <w:tcBorders>
              <w:top w:val="single" w:sz="4" w:space="0" w:color="auto"/>
              <w:left w:val="nil"/>
              <w:bottom w:val="single" w:sz="4" w:space="0" w:color="auto"/>
              <w:right w:val="single" w:sz="4" w:space="0" w:color="auto"/>
            </w:tcBorders>
          </w:tcPr>
          <w:p w:rsidR="00195AA2" w:rsidRPr="0067540B" w:rsidRDefault="00195AA2" w:rsidP="00CD20E1">
            <w:pPr>
              <w:spacing w:after="0"/>
              <w:jc w:val="center"/>
              <w:rPr>
                <w:rFonts w:ascii="Times New Roman" w:eastAsia="Times New Roman" w:hAnsi="Times New Roman" w:cs="Times New Roman"/>
                <w:b/>
                <w:color w:val="000000"/>
                <w:sz w:val="24"/>
                <w:szCs w:val="24"/>
              </w:rPr>
            </w:pPr>
            <w:r w:rsidRPr="0067540B">
              <w:rPr>
                <w:rFonts w:ascii="Times New Roman" w:eastAsia="Times New Roman" w:hAnsi="Times New Roman" w:cs="Times New Roman"/>
                <w:b/>
                <w:color w:val="000000"/>
                <w:sz w:val="24"/>
                <w:szCs w:val="24"/>
              </w:rPr>
              <w:t>81,4</w:t>
            </w:r>
          </w:p>
        </w:tc>
      </w:tr>
      <w:tr w:rsidR="00195AA2" w:rsidRPr="00E74F5E" w:rsidTr="00BB105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1715"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sz w:val="24"/>
                <w:szCs w:val="24"/>
              </w:rPr>
            </w:pPr>
            <w:r w:rsidRPr="00E74F5E">
              <w:rPr>
                <w:rFonts w:ascii="Times New Roman" w:eastAsia="Times New Roman" w:hAnsi="Times New Roman" w:cs="Times New Roman"/>
                <w:sz w:val="24"/>
                <w:szCs w:val="24"/>
              </w:rPr>
              <w:t>ЕНТ(март)</w:t>
            </w:r>
          </w:p>
        </w:tc>
        <w:tc>
          <w:tcPr>
            <w:tcW w:w="837"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28</w:t>
            </w:r>
          </w:p>
        </w:tc>
        <w:tc>
          <w:tcPr>
            <w:tcW w:w="1232"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w:t>
            </w:r>
          </w:p>
        </w:tc>
        <w:tc>
          <w:tcPr>
            <w:tcW w:w="1178"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53</w:t>
            </w:r>
          </w:p>
        </w:tc>
        <w:tc>
          <w:tcPr>
            <w:tcW w:w="1166"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76,6</w:t>
            </w:r>
          </w:p>
        </w:tc>
        <w:tc>
          <w:tcPr>
            <w:tcW w:w="99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1149</w:t>
            </w:r>
          </w:p>
        </w:tc>
        <w:tc>
          <w:tcPr>
            <w:tcW w:w="1025" w:type="dxa"/>
            <w:tcBorders>
              <w:top w:val="nil"/>
              <w:left w:val="nil"/>
              <w:bottom w:val="single" w:sz="4" w:space="0" w:color="auto"/>
              <w:right w:val="single" w:sz="4" w:space="0" w:color="auto"/>
            </w:tcBorders>
          </w:tcPr>
          <w:p w:rsidR="00195AA2" w:rsidRPr="0067540B" w:rsidRDefault="00195AA2" w:rsidP="00CD20E1">
            <w:pPr>
              <w:spacing w:after="0"/>
              <w:jc w:val="center"/>
              <w:rPr>
                <w:rFonts w:ascii="Times New Roman" w:eastAsia="Times New Roman" w:hAnsi="Times New Roman" w:cs="Times New Roman"/>
                <w:b/>
                <w:color w:val="000000"/>
                <w:sz w:val="24"/>
                <w:szCs w:val="24"/>
              </w:rPr>
            </w:pPr>
          </w:p>
        </w:tc>
      </w:tr>
      <w:tr w:rsidR="00195AA2" w:rsidRPr="00E74F5E" w:rsidTr="00BB105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1715"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sz w:val="24"/>
                <w:szCs w:val="24"/>
              </w:rPr>
            </w:pPr>
            <w:r w:rsidRPr="00E74F5E">
              <w:rPr>
                <w:rFonts w:ascii="Times New Roman" w:eastAsia="Times New Roman" w:hAnsi="Times New Roman" w:cs="Times New Roman"/>
                <w:b/>
                <w:bCs/>
                <w:sz w:val="24"/>
                <w:szCs w:val="24"/>
              </w:rPr>
              <w:t>ЕНТ(май)</w:t>
            </w:r>
          </w:p>
        </w:tc>
        <w:tc>
          <w:tcPr>
            <w:tcW w:w="837"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28</w:t>
            </w:r>
          </w:p>
        </w:tc>
        <w:tc>
          <w:tcPr>
            <w:tcW w:w="1232"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21</w:t>
            </w:r>
          </w:p>
        </w:tc>
        <w:tc>
          <w:tcPr>
            <w:tcW w:w="1178"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1166"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21</w:t>
            </w:r>
          </w:p>
        </w:tc>
        <w:tc>
          <w:tcPr>
            <w:tcW w:w="124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72,2</w:t>
            </w:r>
          </w:p>
        </w:tc>
        <w:tc>
          <w:tcPr>
            <w:tcW w:w="99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1516</w:t>
            </w:r>
          </w:p>
        </w:tc>
        <w:tc>
          <w:tcPr>
            <w:tcW w:w="1025" w:type="dxa"/>
            <w:tcBorders>
              <w:top w:val="nil"/>
              <w:left w:val="nil"/>
              <w:bottom w:val="single" w:sz="4" w:space="0" w:color="auto"/>
              <w:right w:val="single" w:sz="4" w:space="0" w:color="auto"/>
            </w:tcBorders>
          </w:tcPr>
          <w:p w:rsidR="00195AA2" w:rsidRPr="0067540B" w:rsidRDefault="00195AA2" w:rsidP="00CD20E1">
            <w:pPr>
              <w:spacing w:after="0"/>
              <w:jc w:val="center"/>
              <w:rPr>
                <w:rFonts w:ascii="Times New Roman" w:eastAsia="Times New Roman" w:hAnsi="Times New Roman" w:cs="Times New Roman"/>
                <w:b/>
                <w:color w:val="000000"/>
                <w:sz w:val="24"/>
                <w:szCs w:val="24"/>
              </w:rPr>
            </w:pPr>
            <w:r w:rsidRPr="0067540B">
              <w:rPr>
                <w:rFonts w:ascii="Times New Roman" w:eastAsia="Times New Roman" w:hAnsi="Times New Roman" w:cs="Times New Roman"/>
                <w:b/>
                <w:color w:val="000000"/>
                <w:sz w:val="24"/>
                <w:szCs w:val="24"/>
              </w:rPr>
              <w:t>74,3</w:t>
            </w:r>
          </w:p>
        </w:tc>
      </w:tr>
      <w:tr w:rsidR="00195AA2" w:rsidRPr="00E74F5E" w:rsidTr="00BB105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1715"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sz w:val="24"/>
                <w:szCs w:val="24"/>
              </w:rPr>
            </w:pPr>
            <w:r w:rsidRPr="00E74F5E">
              <w:rPr>
                <w:rFonts w:ascii="Times New Roman" w:eastAsia="Times New Roman" w:hAnsi="Times New Roman" w:cs="Times New Roman"/>
                <w:b/>
                <w:bCs/>
                <w:sz w:val="24"/>
                <w:szCs w:val="24"/>
              </w:rPr>
              <w:t>ЕНТ(июнь)</w:t>
            </w:r>
          </w:p>
        </w:tc>
        <w:tc>
          <w:tcPr>
            <w:tcW w:w="837"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28</w:t>
            </w:r>
          </w:p>
        </w:tc>
        <w:tc>
          <w:tcPr>
            <w:tcW w:w="1232"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p>
        </w:tc>
        <w:tc>
          <w:tcPr>
            <w:tcW w:w="1178"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p>
        </w:tc>
        <w:tc>
          <w:tcPr>
            <w:tcW w:w="1166"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p>
        </w:tc>
        <w:tc>
          <w:tcPr>
            <w:tcW w:w="124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84,4</w:t>
            </w:r>
          </w:p>
        </w:tc>
        <w:tc>
          <w:tcPr>
            <w:tcW w:w="993" w:type="dxa"/>
            <w:tcBorders>
              <w:top w:val="nil"/>
              <w:left w:val="nil"/>
              <w:bottom w:val="single" w:sz="4" w:space="0" w:color="auto"/>
              <w:right w:val="single" w:sz="4" w:space="0" w:color="auto"/>
            </w:tcBorders>
            <w:shd w:val="clear" w:color="auto" w:fill="auto"/>
            <w:noWrap/>
            <w:vAlign w:val="bottom"/>
            <w:hideMark/>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1181</w:t>
            </w:r>
          </w:p>
        </w:tc>
        <w:tc>
          <w:tcPr>
            <w:tcW w:w="1025" w:type="dxa"/>
            <w:tcBorders>
              <w:top w:val="nil"/>
              <w:left w:val="nil"/>
              <w:bottom w:val="single" w:sz="4" w:space="0" w:color="auto"/>
              <w:right w:val="single" w:sz="4" w:space="0" w:color="auto"/>
            </w:tcBorders>
          </w:tcPr>
          <w:p w:rsidR="00195AA2" w:rsidRPr="00E74F5E" w:rsidRDefault="00195AA2" w:rsidP="00CD20E1">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88,6</w:t>
            </w:r>
          </w:p>
        </w:tc>
      </w:tr>
    </w:tbl>
    <w:p w:rsidR="00195AA2" w:rsidRDefault="00195AA2" w:rsidP="00CD20E1">
      <w:pPr>
        <w:tabs>
          <w:tab w:val="left" w:pos="713"/>
        </w:tabs>
        <w:spacing w:after="0"/>
        <w:jc w:val="center"/>
        <w:rPr>
          <w:rFonts w:ascii="Times New Roman" w:eastAsia="Times New Roman" w:hAnsi="Times New Roman" w:cs="Times New Roman"/>
          <w:b/>
          <w:sz w:val="24"/>
          <w:szCs w:val="24"/>
        </w:rPr>
      </w:pPr>
    </w:p>
    <w:p w:rsidR="00195AA2" w:rsidRDefault="00195AA2" w:rsidP="00CD20E1">
      <w:pPr>
        <w:tabs>
          <w:tab w:val="left" w:pos="713"/>
        </w:tabs>
        <w:spacing w:after="0"/>
        <w:jc w:val="center"/>
        <w:rPr>
          <w:rFonts w:ascii="Times New Roman" w:eastAsia="Times New Roman" w:hAnsi="Times New Roman" w:cs="Times New Roman"/>
          <w:b/>
          <w:sz w:val="24"/>
          <w:szCs w:val="24"/>
        </w:rPr>
      </w:pPr>
    </w:p>
    <w:p w:rsidR="00195AA2" w:rsidRDefault="00195AA2" w:rsidP="00CD20E1">
      <w:pPr>
        <w:tabs>
          <w:tab w:val="left" w:pos="713"/>
        </w:tabs>
        <w:spacing w:after="0"/>
        <w:jc w:val="center"/>
        <w:rPr>
          <w:rFonts w:ascii="Times New Roman" w:eastAsia="Times New Roman" w:hAnsi="Times New Roman" w:cs="Times New Roman"/>
          <w:b/>
          <w:sz w:val="24"/>
          <w:szCs w:val="24"/>
        </w:rPr>
      </w:pPr>
    </w:p>
    <w:p w:rsidR="00195AA2" w:rsidRPr="00E74F5E" w:rsidRDefault="00195AA2" w:rsidP="00CD20E1">
      <w:pPr>
        <w:tabs>
          <w:tab w:val="left" w:pos="713"/>
        </w:tabs>
        <w:spacing w:after="0"/>
        <w:jc w:val="center"/>
        <w:rPr>
          <w:rFonts w:ascii="Times New Roman" w:eastAsia="Times New Roman" w:hAnsi="Times New Roman" w:cs="Times New Roman"/>
          <w:color w:val="FF0000"/>
          <w:sz w:val="24"/>
          <w:szCs w:val="24"/>
        </w:rPr>
      </w:pPr>
      <w:r w:rsidRPr="0067540B">
        <w:rPr>
          <w:rFonts w:ascii="Times New Roman" w:eastAsia="Times New Roman" w:hAnsi="Times New Roman" w:cs="Times New Roman"/>
          <w:b/>
          <w:sz w:val="24"/>
          <w:szCs w:val="24"/>
        </w:rPr>
        <w:t>Количество учащихся с аттестатом  «Алтын</w:t>
      </w:r>
      <w:r w:rsidRPr="00E74F5E">
        <w:rPr>
          <w:rFonts w:ascii="Times New Roman" w:eastAsia="Times New Roman" w:hAnsi="Times New Roman" w:cs="Times New Roman"/>
          <w:b/>
          <w:color w:val="000000"/>
          <w:sz w:val="24"/>
          <w:szCs w:val="24"/>
        </w:rPr>
        <w:t xml:space="preserve"> белг</w:t>
      </w:r>
      <w:r w:rsidRPr="00E74F5E">
        <w:rPr>
          <w:rFonts w:ascii="Times New Roman" w:eastAsia="Times New Roman" w:hAnsi="Times New Roman" w:cs="Times New Roman"/>
          <w:b/>
          <w:color w:val="000000"/>
          <w:sz w:val="24"/>
          <w:szCs w:val="24"/>
          <w:lang w:val="kk-KZ"/>
        </w:rPr>
        <w:t>і»</w:t>
      </w:r>
      <w:r>
        <w:rPr>
          <w:rFonts w:ascii="Times New Roman" w:eastAsia="Times New Roman" w:hAnsi="Times New Roman" w:cs="Times New Roman"/>
          <w:b/>
          <w:color w:val="000000"/>
          <w:sz w:val="24"/>
          <w:szCs w:val="24"/>
          <w:lang w:val="kk-KZ"/>
        </w:rPr>
        <w:t xml:space="preserve"> и с аттестатом с отличием</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126"/>
        <w:gridCol w:w="1985"/>
        <w:gridCol w:w="2977"/>
      </w:tblGrid>
      <w:tr w:rsidR="00195AA2" w:rsidRPr="00E74F5E" w:rsidTr="00BB1052">
        <w:tc>
          <w:tcPr>
            <w:tcW w:w="2518" w:type="dxa"/>
          </w:tcPr>
          <w:p w:rsidR="00195AA2" w:rsidRPr="00E74F5E" w:rsidRDefault="00195AA2" w:rsidP="00CD20E1">
            <w:pPr>
              <w:tabs>
                <w:tab w:val="center" w:pos="1628"/>
                <w:tab w:val="right" w:pos="3257"/>
              </w:tabs>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Наименование</w:t>
            </w:r>
          </w:p>
        </w:tc>
        <w:tc>
          <w:tcPr>
            <w:tcW w:w="2126" w:type="dxa"/>
          </w:tcPr>
          <w:p w:rsidR="00195AA2" w:rsidRPr="00E74F5E" w:rsidRDefault="00195AA2"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Количество аттестатов знака «Алтын белг</w:t>
            </w:r>
            <w:r w:rsidRPr="00E74F5E">
              <w:rPr>
                <w:rFonts w:ascii="Times New Roman" w:eastAsia="Times New Roman" w:hAnsi="Times New Roman" w:cs="Times New Roman"/>
                <w:b/>
                <w:color w:val="000000"/>
                <w:sz w:val="24"/>
                <w:szCs w:val="24"/>
                <w:lang w:val="kk-KZ"/>
              </w:rPr>
              <w:t>і»</w:t>
            </w:r>
          </w:p>
        </w:tc>
        <w:tc>
          <w:tcPr>
            <w:tcW w:w="1985" w:type="dxa"/>
          </w:tcPr>
          <w:p w:rsidR="00195AA2" w:rsidRPr="00E74F5E" w:rsidRDefault="00195AA2"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Количество аттестатов с отличием</w:t>
            </w:r>
          </w:p>
        </w:tc>
        <w:tc>
          <w:tcPr>
            <w:tcW w:w="2977" w:type="dxa"/>
          </w:tcPr>
          <w:p w:rsidR="00195AA2" w:rsidRPr="00E74F5E" w:rsidRDefault="00195AA2"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Количество свидетельств с отличием</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2017 год</w:t>
            </w:r>
          </w:p>
        </w:tc>
        <w:tc>
          <w:tcPr>
            <w:tcW w:w="2126"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w:t>
            </w:r>
          </w:p>
        </w:tc>
        <w:tc>
          <w:tcPr>
            <w:tcW w:w="1985"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0</w:t>
            </w:r>
          </w:p>
        </w:tc>
        <w:tc>
          <w:tcPr>
            <w:tcW w:w="2977"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7</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2018 год</w:t>
            </w:r>
          </w:p>
        </w:tc>
        <w:tc>
          <w:tcPr>
            <w:tcW w:w="2126"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3</w:t>
            </w:r>
          </w:p>
        </w:tc>
        <w:tc>
          <w:tcPr>
            <w:tcW w:w="1985"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w:t>
            </w:r>
          </w:p>
        </w:tc>
        <w:tc>
          <w:tcPr>
            <w:tcW w:w="2977"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4</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2019 год</w:t>
            </w:r>
          </w:p>
        </w:tc>
        <w:tc>
          <w:tcPr>
            <w:tcW w:w="2126"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5</w:t>
            </w:r>
          </w:p>
        </w:tc>
        <w:tc>
          <w:tcPr>
            <w:tcW w:w="1985"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1</w:t>
            </w:r>
          </w:p>
        </w:tc>
        <w:tc>
          <w:tcPr>
            <w:tcW w:w="2977"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3</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2020 год</w:t>
            </w:r>
          </w:p>
        </w:tc>
        <w:tc>
          <w:tcPr>
            <w:tcW w:w="2126"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4</w:t>
            </w:r>
          </w:p>
        </w:tc>
        <w:tc>
          <w:tcPr>
            <w:tcW w:w="1985"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0</w:t>
            </w:r>
          </w:p>
        </w:tc>
        <w:tc>
          <w:tcPr>
            <w:tcW w:w="2977"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3</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2021 год</w:t>
            </w:r>
          </w:p>
        </w:tc>
        <w:tc>
          <w:tcPr>
            <w:tcW w:w="2126"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1</w:t>
            </w:r>
          </w:p>
        </w:tc>
        <w:tc>
          <w:tcPr>
            <w:tcW w:w="1985"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0</w:t>
            </w:r>
          </w:p>
        </w:tc>
        <w:tc>
          <w:tcPr>
            <w:tcW w:w="2977" w:type="dxa"/>
          </w:tcPr>
          <w:p w:rsidR="00195AA2" w:rsidRPr="00E74F5E" w:rsidRDefault="00195AA2" w:rsidP="00CD20E1">
            <w:pPr>
              <w:spacing w:after="0"/>
              <w:jc w:val="center"/>
              <w:rPr>
                <w:rFonts w:ascii="Times New Roman" w:eastAsia="Times New Roman" w:hAnsi="Times New Roman" w:cs="Times New Roman"/>
                <w:color w:val="000000"/>
                <w:sz w:val="24"/>
                <w:szCs w:val="24"/>
                <w:lang w:val="kk-KZ"/>
              </w:rPr>
            </w:pPr>
            <w:r w:rsidRPr="00E74F5E">
              <w:rPr>
                <w:rFonts w:ascii="Times New Roman" w:eastAsia="Times New Roman" w:hAnsi="Times New Roman" w:cs="Times New Roman"/>
                <w:color w:val="000000"/>
                <w:sz w:val="24"/>
                <w:szCs w:val="24"/>
                <w:lang w:val="kk-KZ"/>
              </w:rPr>
              <w:t>5</w:t>
            </w:r>
          </w:p>
        </w:tc>
      </w:tr>
      <w:tr w:rsidR="00195AA2" w:rsidRPr="00E74F5E" w:rsidTr="00BB1052">
        <w:tc>
          <w:tcPr>
            <w:tcW w:w="2518" w:type="dxa"/>
          </w:tcPr>
          <w:p w:rsidR="00195AA2" w:rsidRPr="00E74F5E" w:rsidRDefault="00195AA2" w:rsidP="00CD20E1">
            <w:pPr>
              <w:spacing w:after="0"/>
              <w:jc w:val="center"/>
              <w:rPr>
                <w:rFonts w:ascii="Times New Roman" w:eastAsia="Times New Roman" w:hAnsi="Times New Roman" w:cs="Times New Roman"/>
                <w:b/>
                <w:color w:val="000000"/>
                <w:sz w:val="24"/>
                <w:szCs w:val="24"/>
                <w:lang w:val="kk-KZ"/>
              </w:rPr>
            </w:pPr>
            <w:r w:rsidRPr="00E74F5E">
              <w:rPr>
                <w:rFonts w:ascii="Times New Roman" w:eastAsia="Times New Roman" w:hAnsi="Times New Roman" w:cs="Times New Roman"/>
                <w:b/>
                <w:color w:val="000000"/>
                <w:sz w:val="24"/>
                <w:szCs w:val="24"/>
                <w:lang w:val="kk-KZ"/>
              </w:rPr>
              <w:t>2022 год</w:t>
            </w:r>
          </w:p>
        </w:tc>
        <w:tc>
          <w:tcPr>
            <w:tcW w:w="2126" w:type="dxa"/>
          </w:tcPr>
          <w:p w:rsidR="00195AA2" w:rsidRPr="00E74F5E" w:rsidRDefault="00195AA2" w:rsidP="00CD20E1">
            <w:pPr>
              <w:spacing w:after="0"/>
              <w:jc w:val="center"/>
              <w:rPr>
                <w:rFonts w:ascii="Times New Roman" w:eastAsia="Times New Roman" w:hAnsi="Times New Roman" w:cs="Times New Roman"/>
                <w:b/>
                <w:color w:val="000000"/>
                <w:sz w:val="24"/>
                <w:szCs w:val="24"/>
                <w:lang w:val="kk-KZ"/>
              </w:rPr>
            </w:pPr>
            <w:r w:rsidRPr="00E74F5E">
              <w:rPr>
                <w:rFonts w:ascii="Times New Roman" w:eastAsia="Times New Roman" w:hAnsi="Times New Roman" w:cs="Times New Roman"/>
                <w:b/>
                <w:color w:val="000000"/>
                <w:sz w:val="24"/>
                <w:szCs w:val="24"/>
                <w:lang w:val="kk-KZ"/>
              </w:rPr>
              <w:t>2</w:t>
            </w:r>
          </w:p>
        </w:tc>
        <w:tc>
          <w:tcPr>
            <w:tcW w:w="1985" w:type="dxa"/>
          </w:tcPr>
          <w:p w:rsidR="00195AA2" w:rsidRPr="00E74F5E" w:rsidRDefault="00195AA2" w:rsidP="00CD20E1">
            <w:pPr>
              <w:spacing w:after="0"/>
              <w:jc w:val="center"/>
              <w:rPr>
                <w:rFonts w:ascii="Times New Roman" w:eastAsia="Times New Roman" w:hAnsi="Times New Roman" w:cs="Times New Roman"/>
                <w:b/>
                <w:color w:val="000000"/>
                <w:sz w:val="24"/>
                <w:szCs w:val="24"/>
                <w:lang w:val="kk-KZ"/>
              </w:rPr>
            </w:pPr>
            <w:r w:rsidRPr="00E74F5E">
              <w:rPr>
                <w:rFonts w:ascii="Times New Roman" w:eastAsia="Times New Roman" w:hAnsi="Times New Roman" w:cs="Times New Roman"/>
                <w:b/>
                <w:color w:val="000000"/>
                <w:sz w:val="24"/>
                <w:szCs w:val="24"/>
                <w:lang w:val="kk-KZ"/>
              </w:rPr>
              <w:t>1</w:t>
            </w:r>
          </w:p>
        </w:tc>
        <w:tc>
          <w:tcPr>
            <w:tcW w:w="2977" w:type="dxa"/>
          </w:tcPr>
          <w:p w:rsidR="00195AA2" w:rsidRPr="00E74F5E" w:rsidRDefault="00195AA2" w:rsidP="00CD20E1">
            <w:pPr>
              <w:spacing w:after="0"/>
              <w:jc w:val="center"/>
              <w:rPr>
                <w:rFonts w:ascii="Times New Roman" w:eastAsia="Times New Roman" w:hAnsi="Times New Roman" w:cs="Times New Roman"/>
                <w:b/>
                <w:color w:val="000000"/>
                <w:sz w:val="24"/>
                <w:szCs w:val="24"/>
                <w:lang w:val="kk-KZ"/>
              </w:rPr>
            </w:pPr>
            <w:r w:rsidRPr="00E74F5E">
              <w:rPr>
                <w:rFonts w:ascii="Times New Roman" w:eastAsia="Times New Roman" w:hAnsi="Times New Roman" w:cs="Times New Roman"/>
                <w:b/>
                <w:color w:val="000000"/>
                <w:sz w:val="24"/>
                <w:szCs w:val="24"/>
                <w:lang w:val="kk-KZ"/>
              </w:rPr>
              <w:t>3</w:t>
            </w:r>
          </w:p>
        </w:tc>
      </w:tr>
    </w:tbl>
    <w:p w:rsidR="002643C0" w:rsidRPr="002643C0" w:rsidRDefault="00195AA2" w:rsidP="00CD20E1">
      <w:pPr>
        <w:pStyle w:val="TableParagraph"/>
        <w:spacing w:line="276" w:lineRule="auto"/>
        <w:jc w:val="both"/>
        <w:rPr>
          <w:color w:val="000000"/>
          <w:sz w:val="24"/>
          <w:szCs w:val="24"/>
        </w:rPr>
      </w:pPr>
      <w:r>
        <w:rPr>
          <w:color w:val="000000"/>
          <w:sz w:val="24"/>
          <w:szCs w:val="24"/>
        </w:rPr>
        <w:t xml:space="preserve"> </w:t>
      </w:r>
    </w:p>
    <w:p w:rsidR="002643C0" w:rsidRPr="002643C0" w:rsidRDefault="002643C0" w:rsidP="00CD20E1">
      <w:pPr>
        <w:shd w:val="clear" w:color="auto" w:fill="FFFFFF"/>
        <w:spacing w:after="0"/>
        <w:jc w:val="both"/>
        <w:rPr>
          <w:rFonts w:ascii="Times New Roman" w:hAnsi="Times New Roman" w:cs="Times New Roman"/>
          <w:color w:val="000000"/>
          <w:sz w:val="24"/>
          <w:szCs w:val="24"/>
        </w:rPr>
      </w:pPr>
      <w:r w:rsidRPr="002643C0">
        <w:rPr>
          <w:rFonts w:ascii="Times New Roman" w:hAnsi="Times New Roman" w:cs="Times New Roman"/>
          <w:color w:val="000000"/>
          <w:sz w:val="24"/>
          <w:szCs w:val="24"/>
        </w:rPr>
        <w:t>Важнейшим показателем развития школы является уровень организации учебно- воспитательного процесса на основе Государственных общеобязательных стандартов образования. В целом, в школе на хорошем уровне  выполняется задача разработки системы мер,  направленных на повышение качества обучения.</w:t>
      </w:r>
    </w:p>
    <w:p w:rsidR="002643C0" w:rsidRPr="002643C0" w:rsidRDefault="002643C0" w:rsidP="00CD20E1">
      <w:pPr>
        <w:spacing w:after="0"/>
        <w:jc w:val="center"/>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2) соблюдение требований к домашнему заданию с учетом возможности его выполнения (в астрономических часах) для 2, 3, 4 классов;</w:t>
      </w:r>
    </w:p>
    <w:p w:rsidR="00BB1052" w:rsidRPr="00BB1052" w:rsidRDefault="00BB1052" w:rsidP="00CD20E1">
      <w:pPr>
        <w:pStyle w:val="af2"/>
        <w:shd w:val="clear" w:color="auto" w:fill="FFFFFF"/>
        <w:spacing w:before="0" w:after="0" w:line="276" w:lineRule="auto"/>
        <w:jc w:val="both"/>
        <w:textAlignment w:val="baseline"/>
        <w:rPr>
          <w:color w:val="000000"/>
        </w:rPr>
      </w:pPr>
      <w:r w:rsidRPr="00BB1052">
        <w:rPr>
          <w:color w:val="000000"/>
        </w:rPr>
        <w:t xml:space="preserve">В 2021-2022 учебном году, соблюдение требований к домашнему заданию с учетом возможности его выполнения (в астрономических часах) для 2, 3, 4 классов.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Приказом Министра образования и науки РК от 24 апреля 2017 года № 182 утверждены Методические рекомендации по организации и выполнению домашнего задания в организациях среднего образования Республики Казахстан.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В 1-м классе оценивание учебных достижений обучающихся не проводится. Обратная связь осуществляется педагогом через комментарии, рубрики, рекомендации по итогам выполненной работы.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Рекомендуемый объём домашнего задания (на один учебный день) с учётом затрат на его выполнение, не превышает: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во 2-м классе - 50 минут,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3-4 классах - 70 минут, </w:t>
      </w:r>
    </w:p>
    <w:p w:rsidR="002643C0" w:rsidRPr="002643C0" w:rsidRDefault="002643C0" w:rsidP="00CD20E1">
      <w:pPr>
        <w:pStyle w:val="af2"/>
        <w:shd w:val="clear" w:color="auto" w:fill="FFFFFF"/>
        <w:spacing w:before="0" w:after="0" w:line="276" w:lineRule="auto"/>
        <w:jc w:val="both"/>
        <w:textAlignment w:val="baseline"/>
      </w:pPr>
      <w:r w:rsidRPr="002643C0">
        <w:t xml:space="preserve"> При организации домашнего задания учителя начальных классов, учителя-предметники руководствуются следующим:</w:t>
      </w:r>
    </w:p>
    <w:p w:rsidR="002643C0" w:rsidRPr="002643C0" w:rsidRDefault="002643C0" w:rsidP="00CD20E1">
      <w:pPr>
        <w:pStyle w:val="af2"/>
        <w:shd w:val="clear" w:color="auto" w:fill="FFFFFF"/>
        <w:spacing w:before="0" w:after="0" w:line="276" w:lineRule="auto"/>
        <w:jc w:val="both"/>
        <w:textAlignment w:val="baseline"/>
      </w:pPr>
      <w:r w:rsidRPr="002643C0">
        <w:t>1) информируют обучающихся о домашнем задании в рамках урока,  до звонка;</w:t>
      </w:r>
    </w:p>
    <w:p w:rsidR="002643C0" w:rsidRPr="002643C0" w:rsidRDefault="002643C0" w:rsidP="00CD20E1">
      <w:pPr>
        <w:pStyle w:val="af2"/>
        <w:shd w:val="clear" w:color="auto" w:fill="FFFFFF"/>
        <w:spacing w:before="0" w:after="0" w:line="276" w:lineRule="auto"/>
        <w:jc w:val="both"/>
        <w:textAlignment w:val="baseline"/>
      </w:pPr>
      <w:r w:rsidRPr="002643C0">
        <w:lastRenderedPageBreak/>
        <w:t>2) проводят инструктаж по выполнению домашнего задания;</w:t>
      </w:r>
    </w:p>
    <w:p w:rsidR="002643C0" w:rsidRPr="002643C0" w:rsidRDefault="002643C0" w:rsidP="00CD20E1">
      <w:pPr>
        <w:pStyle w:val="af2"/>
        <w:shd w:val="clear" w:color="auto" w:fill="FFFFFF"/>
        <w:spacing w:before="0" w:after="0" w:line="276" w:lineRule="auto"/>
        <w:jc w:val="both"/>
        <w:textAlignment w:val="baseline"/>
      </w:pPr>
      <w:r w:rsidRPr="002643C0">
        <w:t>3) сочетают задания-</w:t>
      </w:r>
      <w:r w:rsidR="00BB1052">
        <w:t xml:space="preserve"> </w:t>
      </w:r>
      <w:r w:rsidRPr="002643C0">
        <w:t>минимум (обязательные для выполнения) и задания-</w:t>
      </w:r>
      <w:r w:rsidR="00BB1052">
        <w:t xml:space="preserve"> </w:t>
      </w:r>
      <w:r w:rsidRPr="002643C0">
        <w:t>максимум (для добровольного выполнения) обучающимися;</w:t>
      </w:r>
    </w:p>
    <w:p w:rsidR="002643C0" w:rsidRPr="002643C0" w:rsidRDefault="002643C0" w:rsidP="00CD20E1">
      <w:pPr>
        <w:pStyle w:val="af2"/>
        <w:shd w:val="clear" w:color="auto" w:fill="FFFFFF"/>
        <w:spacing w:before="0" w:after="0" w:line="276" w:lineRule="auto"/>
        <w:jc w:val="both"/>
        <w:textAlignment w:val="baseline"/>
      </w:pPr>
      <w:r w:rsidRPr="002643C0">
        <w:t>4) проводят на уроке работу над ошибками в домашнем задании;</w:t>
      </w:r>
    </w:p>
    <w:p w:rsidR="002643C0" w:rsidRPr="002643C0" w:rsidRDefault="002643C0" w:rsidP="00CD20E1">
      <w:pPr>
        <w:pStyle w:val="af2"/>
        <w:shd w:val="clear" w:color="auto" w:fill="FFFFFF"/>
        <w:spacing w:before="0" w:after="0" w:line="276" w:lineRule="auto"/>
        <w:jc w:val="both"/>
        <w:textAlignment w:val="baseline"/>
      </w:pPr>
      <w:r w:rsidRPr="002643C0">
        <w:t>5) записывают в электронном  журнале в графе «Домашнее задание» содержание задания и характер его выполнения (чтение, пересказ, воспроизведение, наблюдение), страницы, номера задач и упражнений, с учетом времени, не превышающего нормам.</w:t>
      </w:r>
    </w:p>
    <w:p w:rsidR="002643C0" w:rsidRPr="002643C0" w:rsidRDefault="002643C0" w:rsidP="00CD20E1">
      <w:pPr>
        <w:pStyle w:val="af2"/>
        <w:shd w:val="clear" w:color="auto" w:fill="FFFFFF"/>
        <w:spacing w:before="0" w:after="0" w:line="276" w:lineRule="auto"/>
        <w:jc w:val="both"/>
        <w:textAlignment w:val="baseline"/>
      </w:pPr>
      <w:r w:rsidRPr="002643C0">
        <w:t xml:space="preserve">6) указывают в электронном классном журнале время на выполнение домашнего задания в соответствии с приложениями к рекомендациям. </w:t>
      </w:r>
    </w:p>
    <w:p w:rsidR="002643C0" w:rsidRPr="002643C0" w:rsidRDefault="002643C0" w:rsidP="00CD20E1">
      <w:pPr>
        <w:pStyle w:val="af2"/>
        <w:shd w:val="clear" w:color="auto" w:fill="FFFFFF"/>
        <w:spacing w:before="0" w:after="0" w:line="276" w:lineRule="auto"/>
        <w:jc w:val="both"/>
        <w:textAlignment w:val="baseline"/>
      </w:pPr>
      <w:r w:rsidRPr="002643C0">
        <w:t>6. Родителям или иным законным представителям обучающегося рекомендуется:</w:t>
      </w:r>
    </w:p>
    <w:p w:rsidR="002643C0" w:rsidRPr="002643C0" w:rsidRDefault="002643C0" w:rsidP="00CD20E1">
      <w:pPr>
        <w:pStyle w:val="af2"/>
        <w:shd w:val="clear" w:color="auto" w:fill="FFFFFF"/>
        <w:spacing w:before="0" w:after="0" w:line="276" w:lineRule="auto"/>
        <w:jc w:val="both"/>
        <w:textAlignment w:val="baseline"/>
      </w:pPr>
      <w:r w:rsidRPr="002643C0">
        <w:t>1) поддерживать своего ребенка в организации выполнения домашнего задания по обеспечению его рабочим местом, соблюдению режима дня;</w:t>
      </w:r>
    </w:p>
    <w:p w:rsidR="002643C0" w:rsidRPr="002643C0" w:rsidRDefault="002643C0" w:rsidP="00CD20E1">
      <w:pPr>
        <w:pStyle w:val="af2"/>
        <w:shd w:val="clear" w:color="auto" w:fill="FFFFFF"/>
        <w:spacing w:before="0" w:after="0" w:line="276" w:lineRule="auto"/>
        <w:jc w:val="both"/>
        <w:textAlignment w:val="baseline"/>
      </w:pPr>
      <w:r w:rsidRPr="002643C0">
        <w:t>2) контролировать своевременное выполнение домашнего задания.</w:t>
      </w: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3) осуществление оценки учебных достижений обучающихся в соответствии с критериями оценки знаний обучающихся, утвержденными </w:t>
      </w:r>
      <w:hyperlink r:id="rId46" w:anchor="z1" w:history="1">
        <w:r w:rsidRPr="002643C0">
          <w:rPr>
            <w:rFonts w:ascii="Times New Roman" w:hAnsi="Times New Roman" w:cs="Times New Roman"/>
            <w:b/>
            <w:color w:val="073A5E"/>
            <w:spacing w:val="2"/>
            <w:sz w:val="24"/>
            <w:szCs w:val="24"/>
            <w:u w:val="single"/>
          </w:rPr>
          <w:t>приказом</w:t>
        </w:r>
      </w:hyperlink>
      <w:r w:rsidRPr="002643C0">
        <w:rPr>
          <w:rFonts w:ascii="Times New Roman" w:hAnsi="Times New Roman" w:cs="Times New Roman"/>
          <w:b/>
          <w:color w:val="000000"/>
          <w:spacing w:val="2"/>
          <w:sz w:val="24"/>
          <w:szCs w:val="24"/>
        </w:rPr>
        <w:t>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i/>
          <w:iCs/>
          <w:color w:val="000000"/>
          <w:sz w:val="24"/>
          <w:szCs w:val="24"/>
        </w:rPr>
        <w:t xml:space="preserve">В 2021-2022 учебном году </w:t>
      </w:r>
      <w:r w:rsidRPr="00BB1052">
        <w:rPr>
          <w:rFonts w:ascii="Times New Roman" w:hAnsi="Times New Roman" w:cs="Times New Roman"/>
          <w:color w:val="000000"/>
          <w:sz w:val="24"/>
          <w:szCs w:val="24"/>
        </w:rPr>
        <w:t xml:space="preserve">оценивание осуществляется во 2-11-х классах.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В 1-м классе оценивание не проводится. Баллы формативного оценивания (ФО), суммативного оценивания за раздел (СОР) и за четверть (СОЧ) выставляются в электронных журналах «Кунделік».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Во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формативном оценивании учителя самостоятельно определяют количество обучающихся и частоту предоставления обратной связи. Не проводится суммативное оценивание по учебным предметам «Самопознание», «Художественный труд», «Музыка», «Физическая культура», «Основы предпринимательства и бизнеса» выставляются «зачет» («незачет»).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Создается график СОЧ за каждую четверть и предоставляется ученикам и родителям. Учителя разрабатывают задания СОР и СОЧ в соответствии с учебной программой по содержанию пройденного учебного материала раздела, четверти, полугодия.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Учителя самостоятельно составляют задания суммативных работ для обучающихся 2-11-х классов на основе технической спецификации заданий СОР и СОЧ.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Для детей, обучающихся на дому по медицинским показаниям, с особыми образовательными потребностями педагог разрабатывает индивидуальные задания с учетом учебной нагрузки и изученного ими учебного материала. </w:t>
      </w:r>
    </w:p>
    <w:p w:rsidR="00BB1052" w:rsidRPr="00BB1052" w:rsidRDefault="00BB1052" w:rsidP="00CD20E1">
      <w:pPr>
        <w:autoSpaceDE w:val="0"/>
        <w:autoSpaceDN w:val="0"/>
        <w:adjustRightInd w:val="0"/>
        <w:spacing w:after="0"/>
        <w:jc w:val="both"/>
        <w:rPr>
          <w:rFonts w:ascii="Times New Roman" w:hAnsi="Times New Roman" w:cs="Times New Roman"/>
          <w:color w:val="000000"/>
          <w:sz w:val="24"/>
          <w:szCs w:val="24"/>
        </w:rPr>
      </w:pPr>
      <w:r w:rsidRPr="00BB1052">
        <w:rPr>
          <w:rFonts w:ascii="Times New Roman" w:hAnsi="Times New Roman" w:cs="Times New Roman"/>
          <w:color w:val="000000"/>
          <w:sz w:val="24"/>
          <w:szCs w:val="24"/>
        </w:rPr>
        <w:t xml:space="preserve">Суммативное оценивание по предметам предполагает проведение конкретного количества суммативных оцениваний за раздел по всем предметам вариативного компонента. 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w:t>
      </w:r>
    </w:p>
    <w:p w:rsidR="002643C0" w:rsidRPr="00BB1052" w:rsidRDefault="00BB1052" w:rsidP="00CD20E1">
      <w:pPr>
        <w:spacing w:after="0"/>
        <w:jc w:val="both"/>
        <w:textAlignment w:val="baseline"/>
        <w:rPr>
          <w:rFonts w:ascii="Times New Roman" w:hAnsi="Times New Roman" w:cs="Times New Roman"/>
          <w:b/>
          <w:color w:val="000000"/>
          <w:spacing w:val="2"/>
          <w:sz w:val="24"/>
          <w:szCs w:val="24"/>
        </w:rPr>
      </w:pPr>
      <w:r w:rsidRPr="00BB1052">
        <w:rPr>
          <w:rFonts w:ascii="Times New Roman" w:hAnsi="Times New Roman" w:cs="Times New Roman"/>
          <w:color w:val="000000"/>
          <w:sz w:val="24"/>
          <w:szCs w:val="24"/>
        </w:rPr>
        <w:t>По результатам СОЧ каждым предметником составляется анализ согласно приказу МОН Республики Казахстан от 16 сентября 2021 года № 472 (образец анализа СОЧ).</w:t>
      </w: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lastRenderedPageBreak/>
        <w:t> 4)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w:t>
      </w:r>
    </w:p>
    <w:p w:rsidR="002643C0" w:rsidRPr="002643C0" w:rsidRDefault="002643C0" w:rsidP="00CD20E1">
      <w:pPr>
        <w:spacing w:after="0"/>
        <w:jc w:val="both"/>
        <w:rPr>
          <w:rFonts w:ascii="Times New Roman" w:hAnsi="Times New Roman" w:cs="Times New Roman"/>
          <w:sz w:val="24"/>
          <w:szCs w:val="24"/>
        </w:rPr>
      </w:pPr>
      <w:r w:rsidRPr="002643C0">
        <w:rPr>
          <w:rFonts w:ascii="Times New Roman" w:hAnsi="Times New Roman" w:cs="Times New Roman"/>
          <w:color w:val="FF0000"/>
          <w:sz w:val="24"/>
          <w:szCs w:val="24"/>
          <w:shd w:val="clear" w:color="auto" w:fill="FFFFFF"/>
        </w:rPr>
        <w:t xml:space="preserve"> </w:t>
      </w:r>
      <w:r w:rsidRPr="002643C0">
        <w:rPr>
          <w:rFonts w:ascii="Times New Roman" w:hAnsi="Times New Roman" w:cs="Times New Roman"/>
          <w:sz w:val="24"/>
          <w:szCs w:val="24"/>
        </w:rPr>
        <w:t xml:space="preserve">Рабочем учебном плане Хромтауской гимназии №2 предусмотрено планирование </w:t>
      </w:r>
      <w:r w:rsidRPr="002643C0">
        <w:rPr>
          <w:rFonts w:ascii="Times New Roman" w:hAnsi="Times New Roman" w:cs="Times New Roman"/>
          <w:b/>
          <w:sz w:val="24"/>
          <w:szCs w:val="24"/>
        </w:rPr>
        <w:t>временного обучения</w:t>
      </w:r>
      <w:r w:rsidRPr="002643C0">
        <w:rPr>
          <w:rFonts w:ascii="Times New Roman" w:hAnsi="Times New Roman" w:cs="Times New Roman"/>
          <w:sz w:val="24"/>
          <w:szCs w:val="24"/>
        </w:rPr>
        <w:t xml:space="preserve">  на дому на основании справок ВКК.</w:t>
      </w:r>
    </w:p>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 xml:space="preserve">Учебный план  индивидуальных занятий начального образования на дому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258"/>
        <w:gridCol w:w="1131"/>
        <w:gridCol w:w="1133"/>
        <w:gridCol w:w="1133"/>
        <w:gridCol w:w="1133"/>
        <w:gridCol w:w="1255"/>
        <w:gridCol w:w="1214"/>
      </w:tblGrid>
      <w:tr w:rsidR="002643C0" w:rsidRPr="002643C0" w:rsidTr="0088332A">
        <w:trPr>
          <w:trHeight w:val="285"/>
        </w:trPr>
        <w:tc>
          <w:tcPr>
            <w:tcW w:w="421"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w:t>
            </w:r>
          </w:p>
        </w:tc>
        <w:tc>
          <w:tcPr>
            <w:tcW w:w="2151"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Образовательные области, учебные предметы</w:t>
            </w:r>
          </w:p>
        </w:tc>
        <w:tc>
          <w:tcPr>
            <w:tcW w:w="4530" w:type="dxa"/>
            <w:gridSpan w:val="4"/>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Количество часов в неделю по классам</w:t>
            </w:r>
          </w:p>
        </w:tc>
        <w:tc>
          <w:tcPr>
            <w:tcW w:w="2469" w:type="dxa"/>
            <w:gridSpan w:val="2"/>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Общая нагрузка</w:t>
            </w:r>
          </w:p>
        </w:tc>
      </w:tr>
      <w:tr w:rsidR="002643C0" w:rsidRPr="002643C0" w:rsidTr="0088332A">
        <w:trPr>
          <w:trHeight w:val="465"/>
        </w:trPr>
        <w:tc>
          <w:tcPr>
            <w:tcW w:w="421" w:type="dxa"/>
            <w:vMerge/>
          </w:tcPr>
          <w:p w:rsidR="002643C0" w:rsidRPr="002643C0" w:rsidRDefault="002643C0" w:rsidP="00CD20E1">
            <w:pPr>
              <w:spacing w:after="0"/>
              <w:jc w:val="center"/>
              <w:rPr>
                <w:rFonts w:ascii="Times New Roman" w:hAnsi="Times New Roman" w:cs="Times New Roman"/>
                <w:sz w:val="24"/>
                <w:szCs w:val="24"/>
              </w:rPr>
            </w:pPr>
          </w:p>
        </w:tc>
        <w:tc>
          <w:tcPr>
            <w:tcW w:w="2151" w:type="dxa"/>
            <w:vMerge/>
          </w:tcPr>
          <w:p w:rsidR="002643C0" w:rsidRPr="002643C0" w:rsidRDefault="002643C0" w:rsidP="00CD20E1">
            <w:pPr>
              <w:spacing w:after="0"/>
              <w:jc w:val="center"/>
              <w:rPr>
                <w:rFonts w:ascii="Times New Roman" w:hAnsi="Times New Roman" w:cs="Times New Roman"/>
                <w:sz w:val="24"/>
                <w:szCs w:val="24"/>
              </w:rPr>
            </w:pP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недельная</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годовая</w:t>
            </w:r>
          </w:p>
        </w:tc>
      </w:tr>
      <w:tr w:rsidR="002643C0" w:rsidRPr="002643C0" w:rsidTr="0088332A">
        <w:trPr>
          <w:trHeight w:val="237"/>
        </w:trPr>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9150" w:type="dxa"/>
            <w:gridSpan w:val="7"/>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Инвариантный компонент</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15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Язык и литература</w:t>
            </w:r>
          </w:p>
        </w:tc>
        <w:tc>
          <w:tcPr>
            <w:tcW w:w="113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125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w:t>
            </w:r>
          </w:p>
        </w:tc>
        <w:tc>
          <w:tcPr>
            <w:tcW w:w="121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473</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Обучение грамоте</w:t>
            </w: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66</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Русский язык</w:t>
            </w:r>
          </w:p>
        </w:tc>
        <w:tc>
          <w:tcPr>
            <w:tcW w:w="113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102</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Литературное чтение</w:t>
            </w:r>
          </w:p>
        </w:tc>
        <w:tc>
          <w:tcPr>
            <w:tcW w:w="113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Казахский язык</w:t>
            </w: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67,5</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Иностранный язык</w:t>
            </w: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67,5</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15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Математика и информатика</w:t>
            </w:r>
          </w:p>
        </w:tc>
        <w:tc>
          <w:tcPr>
            <w:tcW w:w="113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25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w:t>
            </w:r>
          </w:p>
        </w:tc>
        <w:tc>
          <w:tcPr>
            <w:tcW w:w="121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236,5</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Математика</w:t>
            </w: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7,5</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253</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Информационно-коммуникационные технологии</w:t>
            </w:r>
          </w:p>
        </w:tc>
        <w:tc>
          <w:tcPr>
            <w:tcW w:w="1131"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133" w:type="dxa"/>
          </w:tcPr>
          <w:p w:rsidR="002643C0" w:rsidRPr="002643C0" w:rsidRDefault="002643C0" w:rsidP="00CD20E1">
            <w:pPr>
              <w:spacing w:after="0"/>
              <w:jc w:val="center"/>
              <w:rPr>
                <w:rFonts w:ascii="Times New Roman" w:hAnsi="Times New Roman" w:cs="Times New Roman"/>
                <w:sz w:val="24"/>
                <w:szCs w:val="24"/>
              </w:rPr>
            </w:pPr>
          </w:p>
        </w:tc>
        <w:tc>
          <w:tcPr>
            <w:tcW w:w="1255" w:type="dxa"/>
          </w:tcPr>
          <w:p w:rsidR="002643C0" w:rsidRPr="002643C0" w:rsidRDefault="002643C0" w:rsidP="00CD20E1">
            <w:pPr>
              <w:spacing w:after="0"/>
              <w:jc w:val="center"/>
              <w:rPr>
                <w:rFonts w:ascii="Times New Roman" w:hAnsi="Times New Roman" w:cs="Times New Roman"/>
                <w:sz w:val="24"/>
                <w:szCs w:val="24"/>
              </w:rPr>
            </w:pP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15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Естествознание</w:t>
            </w:r>
          </w:p>
        </w:tc>
        <w:tc>
          <w:tcPr>
            <w:tcW w:w="1131"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125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121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136</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w:t>
            </w:r>
          </w:p>
        </w:tc>
        <w:tc>
          <w:tcPr>
            <w:tcW w:w="215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Естествознание</w:t>
            </w: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55"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214"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136</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9150" w:type="dxa"/>
            <w:gridSpan w:val="7"/>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Инвариантная учебная нагрузка</w:t>
            </w:r>
          </w:p>
        </w:tc>
      </w:tr>
      <w:tr w:rsidR="002643C0" w:rsidRPr="002643C0" w:rsidTr="0088332A">
        <w:tc>
          <w:tcPr>
            <w:tcW w:w="421" w:type="dxa"/>
          </w:tcPr>
          <w:p w:rsidR="002643C0" w:rsidRPr="002643C0" w:rsidRDefault="002643C0" w:rsidP="00CD20E1">
            <w:pPr>
              <w:spacing w:after="0"/>
              <w:jc w:val="center"/>
              <w:rPr>
                <w:rFonts w:ascii="Times New Roman" w:hAnsi="Times New Roman" w:cs="Times New Roman"/>
                <w:sz w:val="24"/>
                <w:szCs w:val="24"/>
              </w:rPr>
            </w:pPr>
          </w:p>
        </w:tc>
        <w:tc>
          <w:tcPr>
            <w:tcW w:w="2151" w:type="dxa"/>
          </w:tcPr>
          <w:p w:rsidR="002643C0" w:rsidRPr="002643C0" w:rsidRDefault="002643C0" w:rsidP="00CD20E1">
            <w:pPr>
              <w:spacing w:after="0"/>
              <w:jc w:val="center"/>
              <w:rPr>
                <w:rFonts w:ascii="Times New Roman" w:hAnsi="Times New Roman" w:cs="Times New Roman"/>
                <w:sz w:val="24"/>
                <w:szCs w:val="24"/>
              </w:rPr>
            </w:pPr>
          </w:p>
        </w:tc>
        <w:tc>
          <w:tcPr>
            <w:tcW w:w="1131"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1133"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w:t>
            </w:r>
          </w:p>
        </w:tc>
        <w:tc>
          <w:tcPr>
            <w:tcW w:w="1133"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w:t>
            </w:r>
          </w:p>
        </w:tc>
        <w:tc>
          <w:tcPr>
            <w:tcW w:w="1255"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24</w:t>
            </w:r>
          </w:p>
        </w:tc>
        <w:tc>
          <w:tcPr>
            <w:tcW w:w="1214"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810</w:t>
            </w:r>
          </w:p>
        </w:tc>
      </w:tr>
    </w:tbl>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Учебный план  индивидуальных занятий основного общего образования на дому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034"/>
        <w:gridCol w:w="938"/>
        <w:gridCol w:w="940"/>
        <w:gridCol w:w="940"/>
        <w:gridCol w:w="940"/>
        <w:gridCol w:w="946"/>
        <w:gridCol w:w="1255"/>
        <w:gridCol w:w="1140"/>
      </w:tblGrid>
      <w:tr w:rsidR="002643C0" w:rsidRPr="002643C0" w:rsidTr="0088332A">
        <w:trPr>
          <w:trHeight w:val="285"/>
        </w:trPr>
        <w:tc>
          <w:tcPr>
            <w:tcW w:w="466"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w:t>
            </w:r>
          </w:p>
        </w:tc>
        <w:tc>
          <w:tcPr>
            <w:tcW w:w="2034" w:type="dxa"/>
            <w:vMerge w:val="restart"/>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Образовательные области, учебные предметы</w:t>
            </w:r>
          </w:p>
        </w:tc>
        <w:tc>
          <w:tcPr>
            <w:tcW w:w="3758" w:type="dxa"/>
            <w:gridSpan w:val="4"/>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Количество часов в неделю по классам</w:t>
            </w:r>
          </w:p>
        </w:tc>
        <w:tc>
          <w:tcPr>
            <w:tcW w:w="946" w:type="dxa"/>
          </w:tcPr>
          <w:p w:rsidR="002643C0" w:rsidRPr="002643C0" w:rsidRDefault="002643C0" w:rsidP="00CD20E1">
            <w:pPr>
              <w:spacing w:after="0"/>
              <w:jc w:val="center"/>
              <w:rPr>
                <w:rFonts w:ascii="Times New Roman" w:hAnsi="Times New Roman" w:cs="Times New Roman"/>
                <w:sz w:val="24"/>
                <w:szCs w:val="24"/>
              </w:rPr>
            </w:pPr>
          </w:p>
        </w:tc>
        <w:tc>
          <w:tcPr>
            <w:tcW w:w="2367" w:type="dxa"/>
            <w:gridSpan w:val="2"/>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Общая нагрузка</w:t>
            </w:r>
          </w:p>
        </w:tc>
      </w:tr>
      <w:tr w:rsidR="002643C0" w:rsidRPr="002643C0" w:rsidTr="0088332A">
        <w:trPr>
          <w:trHeight w:val="465"/>
        </w:trPr>
        <w:tc>
          <w:tcPr>
            <w:tcW w:w="466" w:type="dxa"/>
            <w:vMerge/>
          </w:tcPr>
          <w:p w:rsidR="002643C0" w:rsidRPr="002643C0" w:rsidRDefault="002643C0" w:rsidP="00CD20E1">
            <w:pPr>
              <w:spacing w:after="0"/>
              <w:jc w:val="center"/>
              <w:rPr>
                <w:rFonts w:ascii="Times New Roman" w:hAnsi="Times New Roman" w:cs="Times New Roman"/>
                <w:sz w:val="24"/>
                <w:szCs w:val="24"/>
              </w:rPr>
            </w:pPr>
          </w:p>
        </w:tc>
        <w:tc>
          <w:tcPr>
            <w:tcW w:w="2034" w:type="dxa"/>
            <w:vMerge/>
          </w:tcPr>
          <w:p w:rsidR="002643C0" w:rsidRPr="002643C0" w:rsidRDefault="002643C0" w:rsidP="00CD20E1">
            <w:pPr>
              <w:spacing w:after="0"/>
              <w:jc w:val="center"/>
              <w:rPr>
                <w:rFonts w:ascii="Times New Roman" w:hAnsi="Times New Roman" w:cs="Times New Roman"/>
                <w:sz w:val="24"/>
                <w:szCs w:val="24"/>
              </w:rPr>
            </w:pP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6</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7</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9</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недельная</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годовая</w:t>
            </w:r>
          </w:p>
        </w:tc>
      </w:tr>
      <w:tr w:rsidR="002643C0" w:rsidRPr="002643C0" w:rsidTr="0088332A">
        <w:tc>
          <w:tcPr>
            <w:tcW w:w="466" w:type="dxa"/>
            <w:vAlign w:val="center"/>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lang w:val="en-US"/>
              </w:rPr>
              <w:t>I</w:t>
            </w:r>
          </w:p>
        </w:tc>
        <w:tc>
          <w:tcPr>
            <w:tcW w:w="2034"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Язык и литература</w:t>
            </w: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18,5</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629</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Русский  язык</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Русская   литература</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119</w:t>
            </w:r>
          </w:p>
        </w:tc>
      </w:tr>
      <w:tr w:rsidR="002643C0" w:rsidRPr="002643C0" w:rsidTr="0088332A">
        <w:tc>
          <w:tcPr>
            <w:tcW w:w="466" w:type="dxa"/>
            <w:vAlign w:val="center"/>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Казахский  язык и литература</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Иностранный  язык</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170</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t>II</w:t>
            </w:r>
          </w:p>
        </w:tc>
        <w:tc>
          <w:tcPr>
            <w:tcW w:w="2034"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Математика и информатика</w:t>
            </w: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11</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374</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5.</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математика</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w:t>
            </w: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6" w:type="dxa"/>
          </w:tcPr>
          <w:p w:rsidR="002643C0" w:rsidRPr="002643C0" w:rsidRDefault="002643C0" w:rsidP="00CD20E1">
            <w:pPr>
              <w:spacing w:after="0"/>
              <w:jc w:val="center"/>
              <w:rPr>
                <w:rFonts w:ascii="Times New Roman" w:hAnsi="Times New Roman" w:cs="Times New Roman"/>
                <w:sz w:val="24"/>
                <w:szCs w:val="24"/>
              </w:rPr>
            </w:pP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4</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136</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6</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Алгебра</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3</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102</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геометрия</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Информатика</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lastRenderedPageBreak/>
              <w:t>III</w:t>
            </w:r>
          </w:p>
        </w:tc>
        <w:tc>
          <w:tcPr>
            <w:tcW w:w="2034"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Естествознание</w:t>
            </w: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0,5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0,5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238</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естествознание</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6" w:type="dxa"/>
          </w:tcPr>
          <w:p w:rsidR="002643C0" w:rsidRPr="002643C0" w:rsidRDefault="002643C0" w:rsidP="00CD20E1">
            <w:pPr>
              <w:spacing w:after="0"/>
              <w:jc w:val="center"/>
              <w:rPr>
                <w:rFonts w:ascii="Times New Roman" w:hAnsi="Times New Roman" w:cs="Times New Roman"/>
                <w:sz w:val="24"/>
                <w:szCs w:val="24"/>
              </w:rPr>
            </w:pPr>
          </w:p>
        </w:tc>
        <w:tc>
          <w:tcPr>
            <w:tcW w:w="1227" w:type="dxa"/>
          </w:tcPr>
          <w:p w:rsidR="002643C0" w:rsidRPr="002643C0" w:rsidRDefault="002643C0" w:rsidP="00CD20E1">
            <w:pPr>
              <w:spacing w:after="0"/>
              <w:jc w:val="center"/>
              <w:rPr>
                <w:rFonts w:ascii="Times New Roman" w:hAnsi="Times New Roman" w:cs="Times New Roman"/>
                <w:sz w:val="24"/>
                <w:szCs w:val="24"/>
              </w:rPr>
            </w:pP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10.</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физика</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11.</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химия</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12.</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биология</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13.</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география</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1,5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51</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lang w:val="en-US"/>
              </w:rPr>
            </w:pPr>
            <w:r w:rsidRPr="002643C0">
              <w:rPr>
                <w:rFonts w:ascii="Times New Roman" w:hAnsi="Times New Roman" w:cs="Times New Roman"/>
                <w:b/>
                <w:sz w:val="24"/>
                <w:szCs w:val="24"/>
                <w:lang w:val="en-US"/>
              </w:rPr>
              <w:t>IV</w:t>
            </w:r>
          </w:p>
        </w:tc>
        <w:tc>
          <w:tcPr>
            <w:tcW w:w="2034" w:type="dxa"/>
          </w:tcPr>
          <w:p w:rsidR="002643C0" w:rsidRPr="002643C0" w:rsidRDefault="002643C0" w:rsidP="00CD20E1">
            <w:pPr>
              <w:spacing w:after="0"/>
              <w:rPr>
                <w:rFonts w:ascii="Times New Roman" w:hAnsi="Times New Roman" w:cs="Times New Roman"/>
                <w:b/>
                <w:sz w:val="24"/>
                <w:szCs w:val="24"/>
              </w:rPr>
            </w:pPr>
            <w:r w:rsidRPr="002643C0">
              <w:rPr>
                <w:rFonts w:ascii="Times New Roman" w:hAnsi="Times New Roman" w:cs="Times New Roman"/>
                <w:b/>
                <w:sz w:val="24"/>
                <w:szCs w:val="24"/>
              </w:rPr>
              <w:t>Человек и общество</w:t>
            </w: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1,25</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5,25</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178,5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История Казахстана</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15.</w:t>
            </w:r>
          </w:p>
        </w:tc>
        <w:tc>
          <w:tcPr>
            <w:tcW w:w="2034" w:type="dxa"/>
          </w:tcPr>
          <w:p w:rsidR="002643C0" w:rsidRPr="002643C0" w:rsidRDefault="002643C0" w:rsidP="00CD20E1">
            <w:pPr>
              <w:spacing w:after="0"/>
              <w:rPr>
                <w:rFonts w:ascii="Times New Roman" w:hAnsi="Times New Roman" w:cs="Times New Roman"/>
                <w:sz w:val="24"/>
                <w:szCs w:val="24"/>
              </w:rPr>
            </w:pPr>
            <w:r w:rsidRPr="002643C0">
              <w:rPr>
                <w:rFonts w:ascii="Times New Roman" w:hAnsi="Times New Roman" w:cs="Times New Roman"/>
                <w:sz w:val="24"/>
                <w:szCs w:val="24"/>
              </w:rPr>
              <w:t>Всемирная История</w:t>
            </w:r>
          </w:p>
        </w:tc>
        <w:tc>
          <w:tcPr>
            <w:tcW w:w="938"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2,5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16.</w:t>
            </w:r>
          </w:p>
        </w:tc>
        <w:tc>
          <w:tcPr>
            <w:tcW w:w="2034" w:type="dxa"/>
          </w:tcPr>
          <w:p w:rsidR="002643C0" w:rsidRPr="002643C0" w:rsidRDefault="002643C0" w:rsidP="00CD20E1">
            <w:pPr>
              <w:spacing w:after="0"/>
              <w:rPr>
                <w:rFonts w:ascii="Times New Roman" w:hAnsi="Times New Roman" w:cs="Times New Roman"/>
                <w:sz w:val="24"/>
                <w:szCs w:val="24"/>
                <w:lang w:val="kk-KZ"/>
              </w:rPr>
            </w:pPr>
            <w:r w:rsidRPr="002643C0">
              <w:rPr>
                <w:rFonts w:ascii="Times New Roman" w:hAnsi="Times New Roman" w:cs="Times New Roman"/>
                <w:sz w:val="24"/>
                <w:szCs w:val="24"/>
                <w:lang w:val="kk-KZ"/>
              </w:rPr>
              <w:t>Основы права</w:t>
            </w:r>
          </w:p>
        </w:tc>
        <w:tc>
          <w:tcPr>
            <w:tcW w:w="938"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0" w:type="dxa"/>
          </w:tcPr>
          <w:p w:rsidR="002643C0" w:rsidRPr="002643C0" w:rsidRDefault="002643C0" w:rsidP="00CD20E1">
            <w:pPr>
              <w:spacing w:after="0"/>
              <w:jc w:val="center"/>
              <w:rPr>
                <w:rFonts w:ascii="Times New Roman" w:hAnsi="Times New Roman" w:cs="Times New Roman"/>
                <w:sz w:val="24"/>
                <w:szCs w:val="24"/>
              </w:rPr>
            </w:pPr>
          </w:p>
        </w:tc>
        <w:tc>
          <w:tcPr>
            <w:tcW w:w="946"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0,25</w:t>
            </w:r>
          </w:p>
        </w:tc>
        <w:tc>
          <w:tcPr>
            <w:tcW w:w="1227"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0,25</w:t>
            </w:r>
          </w:p>
        </w:tc>
        <w:tc>
          <w:tcPr>
            <w:tcW w:w="1140" w:type="dxa"/>
          </w:tcPr>
          <w:p w:rsidR="002643C0" w:rsidRPr="002643C0" w:rsidRDefault="002643C0" w:rsidP="00CD20E1">
            <w:pPr>
              <w:spacing w:after="0"/>
              <w:jc w:val="center"/>
              <w:rPr>
                <w:rFonts w:ascii="Times New Roman" w:hAnsi="Times New Roman" w:cs="Times New Roman"/>
                <w:sz w:val="24"/>
                <w:szCs w:val="24"/>
              </w:rPr>
            </w:pPr>
            <w:r w:rsidRPr="002643C0">
              <w:rPr>
                <w:rFonts w:ascii="Times New Roman" w:hAnsi="Times New Roman" w:cs="Times New Roman"/>
                <w:sz w:val="24"/>
                <w:szCs w:val="24"/>
              </w:rPr>
              <w:t>8,5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9105" w:type="dxa"/>
            <w:gridSpan w:val="8"/>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Инвариантная учебная нагрузка</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2034" w:type="dxa"/>
          </w:tcPr>
          <w:p w:rsidR="002643C0" w:rsidRPr="002643C0" w:rsidRDefault="002643C0" w:rsidP="00CD20E1">
            <w:pPr>
              <w:spacing w:after="0"/>
              <w:rPr>
                <w:rFonts w:ascii="Times New Roman" w:hAnsi="Times New Roman" w:cs="Times New Roman"/>
                <w:sz w:val="24"/>
                <w:szCs w:val="24"/>
                <w:lang w:val="kk-KZ"/>
              </w:rPr>
            </w:pP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9,25</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41,75</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1419,5</w:t>
            </w:r>
          </w:p>
        </w:tc>
      </w:tr>
      <w:tr w:rsidR="002643C0" w:rsidRPr="002643C0" w:rsidTr="0088332A">
        <w:tc>
          <w:tcPr>
            <w:tcW w:w="466" w:type="dxa"/>
          </w:tcPr>
          <w:p w:rsidR="002643C0" w:rsidRPr="002643C0" w:rsidRDefault="002643C0" w:rsidP="00CD20E1">
            <w:pPr>
              <w:spacing w:after="0"/>
              <w:jc w:val="center"/>
              <w:rPr>
                <w:rFonts w:ascii="Times New Roman" w:hAnsi="Times New Roman" w:cs="Times New Roman"/>
                <w:b/>
                <w:sz w:val="24"/>
                <w:szCs w:val="24"/>
              </w:rPr>
            </w:pPr>
          </w:p>
        </w:tc>
        <w:tc>
          <w:tcPr>
            <w:tcW w:w="2034" w:type="dxa"/>
          </w:tcPr>
          <w:p w:rsidR="002643C0" w:rsidRPr="002643C0" w:rsidRDefault="002643C0" w:rsidP="00CD20E1">
            <w:pPr>
              <w:spacing w:after="0"/>
              <w:rPr>
                <w:rFonts w:ascii="Times New Roman" w:hAnsi="Times New Roman" w:cs="Times New Roman"/>
                <w:b/>
                <w:sz w:val="24"/>
                <w:szCs w:val="24"/>
                <w:lang w:val="kk-KZ"/>
              </w:rPr>
            </w:pPr>
            <w:r w:rsidRPr="002643C0">
              <w:rPr>
                <w:rFonts w:ascii="Times New Roman" w:hAnsi="Times New Roman" w:cs="Times New Roman"/>
                <w:b/>
                <w:sz w:val="24"/>
                <w:szCs w:val="24"/>
              </w:rPr>
              <w:t>Максимальная учебная нагрузка</w:t>
            </w:r>
          </w:p>
        </w:tc>
        <w:tc>
          <w:tcPr>
            <w:tcW w:w="938"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7,5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8,5</w:t>
            </w:r>
          </w:p>
        </w:tc>
        <w:tc>
          <w:tcPr>
            <w:tcW w:w="9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w:t>
            </w:r>
          </w:p>
        </w:tc>
        <w:tc>
          <w:tcPr>
            <w:tcW w:w="946"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9,25</w:t>
            </w:r>
          </w:p>
        </w:tc>
        <w:tc>
          <w:tcPr>
            <w:tcW w:w="1227"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41,75</w:t>
            </w:r>
          </w:p>
        </w:tc>
        <w:tc>
          <w:tcPr>
            <w:tcW w:w="1140" w:type="dxa"/>
          </w:tcPr>
          <w:p w:rsidR="002643C0" w:rsidRPr="002643C0" w:rsidRDefault="002643C0" w:rsidP="00CD20E1">
            <w:pPr>
              <w:spacing w:after="0"/>
              <w:jc w:val="center"/>
              <w:rPr>
                <w:rFonts w:ascii="Times New Roman" w:hAnsi="Times New Roman" w:cs="Times New Roman"/>
                <w:b/>
                <w:sz w:val="24"/>
                <w:szCs w:val="24"/>
              </w:rPr>
            </w:pPr>
            <w:r w:rsidRPr="002643C0">
              <w:rPr>
                <w:rFonts w:ascii="Times New Roman" w:hAnsi="Times New Roman" w:cs="Times New Roman"/>
                <w:b/>
                <w:sz w:val="24"/>
                <w:szCs w:val="24"/>
              </w:rPr>
              <w:t>1419,5</w:t>
            </w:r>
          </w:p>
        </w:tc>
      </w:tr>
    </w:tbl>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5) оценивание результатов обучения по определению достижений обучающимися 4, 9, 11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заполненные таблицы согласно приложениям 15 и 16 к настоящим Критериям).</w:t>
      </w:r>
    </w:p>
    <w:p w:rsidR="00F71570" w:rsidRPr="004F0E40" w:rsidRDefault="00F71570" w:rsidP="00CD20E1">
      <w:pPr>
        <w:spacing w:after="0"/>
        <w:ind w:firstLine="708"/>
        <w:jc w:val="both"/>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Хорошим инструментом для анализа различных сторон учебно – воспитательного процесса являются мониторинговые исследования. Они и стали основным звеном в управленческой деятельности гимназии. Благодаря мониторинговым исследованиям мы имеем оперативную, точную и объективную информацию о текущем состоянии учебно – воспитательного процесса, что позволяет своевременно принимать управленческие решения, проводить коррекцию деятельности учителя и обучения учащихся. Для нас мониторинг – это поэлементный анализ знаний учащихся по предмету, наблюдение, оценка и прогноз профессионального уровня учителей. Для учителя такая деятельность служит школой совершенствования своей деятельности и самоанализа, формирует отношения сотрудничества с учениками, катализирует его творческий потенциал. Администрации такая деятельность позволяет объективно оценить состояние педагогического мастерства учителя, определить пути и средства совершенствования учебно - воспитательного процесса в целом.</w:t>
      </w:r>
    </w:p>
    <w:p w:rsidR="00F71570" w:rsidRDefault="00F71570" w:rsidP="00CD20E1">
      <w:pPr>
        <w:spacing w:after="0"/>
        <w:ind w:firstLine="708"/>
        <w:rPr>
          <w:rFonts w:ascii="Times New Roman" w:hAnsi="Times New Roman"/>
          <w:color w:val="000000"/>
          <w:sz w:val="24"/>
          <w:szCs w:val="24"/>
        </w:rPr>
      </w:pPr>
      <w:r w:rsidRPr="004F0E40">
        <w:rPr>
          <w:rFonts w:ascii="Times New Roman" w:hAnsi="Times New Roman"/>
          <w:color w:val="000000"/>
          <w:sz w:val="24"/>
          <w:szCs w:val="24"/>
        </w:rPr>
        <w:t xml:space="preserve">По результатам  2021-2022  учебного года </w:t>
      </w:r>
      <w:r w:rsidRPr="004F0E40">
        <w:rPr>
          <w:rFonts w:ascii="Times New Roman" w:hAnsi="Times New Roman"/>
          <w:b/>
          <w:bCs/>
          <w:color w:val="000000"/>
          <w:sz w:val="24"/>
          <w:szCs w:val="24"/>
        </w:rPr>
        <w:t xml:space="preserve">абсолютная успеваемость </w:t>
      </w:r>
      <w:r w:rsidRPr="004F0E40">
        <w:rPr>
          <w:rFonts w:ascii="Times New Roman" w:hAnsi="Times New Roman"/>
          <w:color w:val="000000"/>
          <w:sz w:val="24"/>
          <w:szCs w:val="24"/>
        </w:rPr>
        <w:t>по школе составила 100%.</w:t>
      </w:r>
    </w:p>
    <w:p w:rsidR="00F71570" w:rsidRPr="004F0E40" w:rsidRDefault="00F71570" w:rsidP="00CD20E1">
      <w:pPr>
        <w:spacing w:after="0"/>
        <w:ind w:firstLine="708"/>
        <w:rPr>
          <w:rFonts w:ascii="Times New Roman" w:hAnsi="Times New Roman"/>
          <w:color w:val="000000"/>
          <w:spacing w:val="-1"/>
          <w:sz w:val="24"/>
          <w:szCs w:val="24"/>
        </w:rPr>
      </w:pPr>
      <w:r w:rsidRPr="004F0E40">
        <w:rPr>
          <w:rFonts w:ascii="Times New Roman" w:hAnsi="Times New Roman"/>
          <w:color w:val="000000"/>
          <w:sz w:val="24"/>
          <w:szCs w:val="24"/>
        </w:rPr>
        <w:t xml:space="preserve"> </w:t>
      </w:r>
      <w:r w:rsidRPr="004F0E40">
        <w:rPr>
          <w:rFonts w:ascii="Times New Roman" w:hAnsi="Times New Roman"/>
          <w:b/>
          <w:bCs/>
          <w:color w:val="000000"/>
          <w:spacing w:val="-1"/>
          <w:sz w:val="24"/>
          <w:szCs w:val="24"/>
        </w:rPr>
        <w:t xml:space="preserve">Качественная успеваемость </w:t>
      </w:r>
      <w:r w:rsidRPr="004F0E40">
        <w:rPr>
          <w:rFonts w:ascii="Times New Roman" w:hAnsi="Times New Roman"/>
          <w:color w:val="000000"/>
          <w:spacing w:val="-1"/>
          <w:sz w:val="24"/>
          <w:szCs w:val="24"/>
        </w:rPr>
        <w:t xml:space="preserve">по школе по результатам </w:t>
      </w:r>
      <w:r w:rsidRPr="004F0E40">
        <w:rPr>
          <w:rFonts w:ascii="Times New Roman" w:hAnsi="Times New Roman"/>
          <w:color w:val="000000"/>
          <w:sz w:val="24"/>
          <w:szCs w:val="24"/>
        </w:rPr>
        <w:t xml:space="preserve">2021-2022 </w:t>
      </w:r>
      <w:r>
        <w:rPr>
          <w:rFonts w:ascii="Times New Roman" w:hAnsi="Times New Roman"/>
          <w:color w:val="000000"/>
          <w:sz w:val="24"/>
          <w:szCs w:val="24"/>
        </w:rPr>
        <w:t>у</w:t>
      </w:r>
      <w:r w:rsidRPr="004F0E40">
        <w:rPr>
          <w:rFonts w:ascii="Times New Roman" w:hAnsi="Times New Roman"/>
          <w:color w:val="000000"/>
          <w:sz w:val="24"/>
          <w:szCs w:val="24"/>
        </w:rPr>
        <w:t>чебного года составляет</w:t>
      </w:r>
      <w:r w:rsidRPr="004F0E40">
        <w:rPr>
          <w:rFonts w:ascii="Times New Roman" w:hAnsi="Times New Roman"/>
          <w:b/>
          <w:color w:val="000000"/>
          <w:sz w:val="24"/>
          <w:szCs w:val="24"/>
        </w:rPr>
        <w:t xml:space="preserve">  68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1193"/>
      </w:tblGrid>
      <w:tr w:rsidR="00F71570" w:rsidRPr="004F0E40" w:rsidTr="00F71570">
        <w:tc>
          <w:tcPr>
            <w:tcW w:w="5070"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Итоги 2018-2019 учебного года</w:t>
            </w:r>
          </w:p>
        </w:tc>
        <w:tc>
          <w:tcPr>
            <w:tcW w:w="1193"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64%</w:t>
            </w:r>
          </w:p>
        </w:tc>
      </w:tr>
      <w:tr w:rsidR="00F71570" w:rsidRPr="004F0E40" w:rsidTr="00F71570">
        <w:tc>
          <w:tcPr>
            <w:tcW w:w="5070"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Итоги  2019-2020 учебного года</w:t>
            </w:r>
          </w:p>
        </w:tc>
        <w:tc>
          <w:tcPr>
            <w:tcW w:w="1193"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72%</w:t>
            </w:r>
          </w:p>
        </w:tc>
      </w:tr>
      <w:tr w:rsidR="00F71570" w:rsidRPr="004F0E40" w:rsidTr="00F71570">
        <w:tc>
          <w:tcPr>
            <w:tcW w:w="5070"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Итоги  2020-2021 учебного года</w:t>
            </w:r>
          </w:p>
        </w:tc>
        <w:tc>
          <w:tcPr>
            <w:tcW w:w="1193" w:type="dxa"/>
          </w:tcPr>
          <w:p w:rsidR="00F71570" w:rsidRPr="004F0E40" w:rsidRDefault="00F71570" w:rsidP="00CD20E1">
            <w:pPr>
              <w:spacing w:after="0"/>
              <w:jc w:val="center"/>
              <w:rPr>
                <w:rFonts w:ascii="Times New Roman" w:hAnsi="Times New Roman"/>
                <w:color w:val="000000"/>
                <w:sz w:val="24"/>
                <w:szCs w:val="24"/>
                <w:lang w:val="en-US"/>
              </w:rPr>
            </w:pPr>
            <w:r w:rsidRPr="004F0E40">
              <w:rPr>
                <w:rFonts w:ascii="Times New Roman" w:hAnsi="Times New Roman"/>
                <w:color w:val="000000"/>
                <w:sz w:val="24"/>
                <w:szCs w:val="24"/>
              </w:rPr>
              <w:t>70%</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Итоги 1 четверти 2021-2022 учебного года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61</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Итоги 2 четверти 2021-2022 учебного года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58</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Итоги 3 четверти 2021-2022 учебного года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68</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Итоги 4 четверти 2021-2022 учебного года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64</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Итоги 2021-2022 учебного года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68</w:t>
            </w:r>
          </w:p>
        </w:tc>
      </w:tr>
      <w:tr w:rsidR="00F71570" w:rsidRPr="004F0E40" w:rsidTr="00F71570">
        <w:tc>
          <w:tcPr>
            <w:tcW w:w="5070"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динамика</w:t>
            </w:r>
          </w:p>
        </w:tc>
        <w:tc>
          <w:tcPr>
            <w:tcW w:w="1193"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w:t>
            </w:r>
          </w:p>
        </w:tc>
      </w:tr>
    </w:tbl>
    <w:p w:rsidR="00F71570" w:rsidRPr="004F0E40" w:rsidRDefault="00F71570" w:rsidP="00CD20E1">
      <w:pPr>
        <w:spacing w:after="0"/>
        <w:rPr>
          <w:rFonts w:ascii="Times New Roman" w:hAnsi="Times New Roman"/>
          <w:noProof/>
          <w:color w:val="000000"/>
          <w:sz w:val="24"/>
          <w:szCs w:val="24"/>
        </w:rPr>
      </w:pPr>
    </w:p>
    <w:tbl>
      <w:tblPr>
        <w:tblW w:w="9923" w:type="dxa"/>
        <w:tblInd w:w="-34" w:type="dxa"/>
        <w:tblLayout w:type="fixed"/>
        <w:tblLook w:val="04A0"/>
      </w:tblPr>
      <w:tblGrid>
        <w:gridCol w:w="2127"/>
        <w:gridCol w:w="1276"/>
        <w:gridCol w:w="1417"/>
        <w:gridCol w:w="1418"/>
        <w:gridCol w:w="1275"/>
        <w:gridCol w:w="993"/>
        <w:gridCol w:w="1417"/>
      </w:tblGrid>
      <w:tr w:rsidR="00F71570" w:rsidRPr="004F0E40" w:rsidTr="00F7157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Наименование </w:t>
            </w:r>
          </w:p>
        </w:tc>
        <w:tc>
          <w:tcPr>
            <w:tcW w:w="1276"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 четверть</w:t>
            </w:r>
          </w:p>
        </w:tc>
        <w:tc>
          <w:tcPr>
            <w:tcW w:w="1417" w:type="dxa"/>
            <w:tcBorders>
              <w:top w:val="single" w:sz="4" w:space="0" w:color="auto"/>
              <w:left w:val="single" w:sz="4" w:space="0" w:color="auto"/>
              <w:bottom w:val="single" w:sz="4" w:space="0" w:color="auto"/>
              <w:right w:val="single" w:sz="4" w:space="0" w:color="auto"/>
            </w:tcBorders>
          </w:tcPr>
          <w:p w:rsidR="00F7157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2 </w:t>
            </w:r>
          </w:p>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четверть</w:t>
            </w:r>
          </w:p>
        </w:tc>
        <w:tc>
          <w:tcPr>
            <w:tcW w:w="1418" w:type="dxa"/>
            <w:tcBorders>
              <w:top w:val="single" w:sz="4" w:space="0" w:color="auto"/>
              <w:left w:val="single" w:sz="4" w:space="0" w:color="auto"/>
              <w:bottom w:val="single" w:sz="4" w:space="0" w:color="auto"/>
              <w:right w:val="single" w:sz="4" w:space="0" w:color="auto"/>
            </w:tcBorders>
          </w:tcPr>
          <w:p w:rsidR="00F7157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3</w:t>
            </w:r>
          </w:p>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 четверть </w:t>
            </w:r>
          </w:p>
        </w:tc>
        <w:tc>
          <w:tcPr>
            <w:tcW w:w="1275"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4 четверть</w:t>
            </w:r>
          </w:p>
        </w:tc>
        <w:tc>
          <w:tcPr>
            <w:tcW w:w="993"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ГОД</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динамика</w:t>
            </w:r>
          </w:p>
        </w:tc>
      </w:tr>
      <w:tr w:rsidR="00F71570" w:rsidRPr="004F0E40" w:rsidTr="00F7157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2-4 классы</w:t>
            </w:r>
          </w:p>
        </w:tc>
        <w:tc>
          <w:tcPr>
            <w:tcW w:w="1276"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70</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67</w:t>
            </w:r>
          </w:p>
        </w:tc>
        <w:tc>
          <w:tcPr>
            <w:tcW w:w="141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75</w:t>
            </w:r>
          </w:p>
        </w:tc>
        <w:tc>
          <w:tcPr>
            <w:tcW w:w="1275"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78</w:t>
            </w:r>
          </w:p>
        </w:tc>
        <w:tc>
          <w:tcPr>
            <w:tcW w:w="993"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78</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r>
      <w:tr w:rsidR="00F71570" w:rsidRPr="004F0E40" w:rsidTr="00F7157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5-9 классы</w:t>
            </w:r>
          </w:p>
        </w:tc>
        <w:tc>
          <w:tcPr>
            <w:tcW w:w="1276"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55</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51</w:t>
            </w:r>
          </w:p>
        </w:tc>
        <w:tc>
          <w:tcPr>
            <w:tcW w:w="141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64</w:t>
            </w:r>
          </w:p>
        </w:tc>
        <w:tc>
          <w:tcPr>
            <w:tcW w:w="1275"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55</w:t>
            </w:r>
          </w:p>
        </w:tc>
        <w:tc>
          <w:tcPr>
            <w:tcW w:w="993"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62</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w:t>
            </w:r>
          </w:p>
        </w:tc>
      </w:tr>
      <w:tr w:rsidR="00F71570" w:rsidRPr="004F0E40" w:rsidTr="00F7157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10-11 классы</w:t>
            </w:r>
          </w:p>
        </w:tc>
        <w:tc>
          <w:tcPr>
            <w:tcW w:w="1276"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51</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57</w:t>
            </w:r>
          </w:p>
        </w:tc>
        <w:tc>
          <w:tcPr>
            <w:tcW w:w="141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60</w:t>
            </w:r>
          </w:p>
        </w:tc>
        <w:tc>
          <w:tcPr>
            <w:tcW w:w="1275"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62</w:t>
            </w:r>
          </w:p>
        </w:tc>
        <w:tc>
          <w:tcPr>
            <w:tcW w:w="993"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63</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r>
      <w:tr w:rsidR="00F71570" w:rsidRPr="004F0E40" w:rsidTr="00F7157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Итого 2-11 классы</w:t>
            </w:r>
          </w:p>
        </w:tc>
        <w:tc>
          <w:tcPr>
            <w:tcW w:w="1276"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61</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58</w:t>
            </w:r>
          </w:p>
        </w:tc>
        <w:tc>
          <w:tcPr>
            <w:tcW w:w="141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68</w:t>
            </w:r>
          </w:p>
        </w:tc>
        <w:tc>
          <w:tcPr>
            <w:tcW w:w="1275"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64</w:t>
            </w:r>
          </w:p>
        </w:tc>
        <w:tc>
          <w:tcPr>
            <w:tcW w:w="993"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68</w:t>
            </w:r>
          </w:p>
        </w:tc>
        <w:tc>
          <w:tcPr>
            <w:tcW w:w="1417"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p>
        </w:tc>
      </w:tr>
    </w:tbl>
    <w:p w:rsidR="00F71570" w:rsidRPr="004F0E40" w:rsidRDefault="00F71570" w:rsidP="00CD20E1">
      <w:pPr>
        <w:pStyle w:val="af2"/>
        <w:shd w:val="clear" w:color="auto" w:fill="FFFFFF"/>
        <w:spacing w:before="0" w:after="0" w:line="276" w:lineRule="auto"/>
        <w:ind w:firstLine="708"/>
        <w:jc w:val="both"/>
        <w:rPr>
          <w:color w:val="000000"/>
        </w:rPr>
      </w:pPr>
      <w:r w:rsidRPr="004F0E40">
        <w:rPr>
          <w:color w:val="000000"/>
        </w:rPr>
        <w:t>Сравнивая результаты 1 четверти и результаты за 2021-2022 учебный  год видно, что у</w:t>
      </w:r>
      <w:r w:rsidRPr="004F0E40">
        <w:rPr>
          <w:iCs/>
          <w:color w:val="000000"/>
        </w:rPr>
        <w:t>чащиеся</w:t>
      </w:r>
      <w:r w:rsidRPr="004F0E40">
        <w:rPr>
          <w:color w:val="000000"/>
        </w:rPr>
        <w:t xml:space="preserve"> показали повышение качества знаний на +7%. Итоги 2021-2022 учебного года показывают, что в целом по школе идет динамика повышения  качества знаний учащихся по всем параллелям, увеличилось  количество обучающихся успевающих на «4» и «5». </w:t>
      </w:r>
    </w:p>
    <w:p w:rsidR="00F71570" w:rsidRPr="004F0E40" w:rsidRDefault="00F71570" w:rsidP="00CD20E1">
      <w:pPr>
        <w:pStyle w:val="af2"/>
        <w:shd w:val="clear" w:color="auto" w:fill="FFFFFF"/>
        <w:spacing w:before="0" w:after="0" w:line="276" w:lineRule="auto"/>
        <w:ind w:firstLine="708"/>
        <w:jc w:val="both"/>
        <w:rPr>
          <w:noProof/>
          <w:color w:val="000000"/>
        </w:rPr>
      </w:pPr>
      <w:r w:rsidRPr="004F0E40">
        <w:rPr>
          <w:color w:val="000000"/>
        </w:rPr>
        <w:t>Но сравнивания результаты 2020-2021 учебного года и итоги 2021-2022 учебного в целом по школе идет снижение показателей на 2%.(70/68). В дальнейшем  необходимо всему коллективу школы систематически работать над повышением качества знаний через эффективную организацию урока, через реализацию принципа доступности обучения,  организацию системной, индивидуальной работы со слабоуспевающими учащимися.</w:t>
      </w:r>
    </w:p>
    <w:p w:rsidR="00F71570" w:rsidRDefault="00F71570" w:rsidP="00CD20E1">
      <w:pPr>
        <w:shd w:val="clear" w:color="auto" w:fill="FFFFFF"/>
        <w:spacing w:after="0"/>
        <w:jc w:val="center"/>
        <w:rPr>
          <w:rFonts w:ascii="Times New Roman" w:hAnsi="Times New Roman"/>
          <w:b/>
          <w:color w:val="000000"/>
          <w:sz w:val="24"/>
          <w:szCs w:val="24"/>
        </w:rPr>
      </w:pPr>
      <w:r w:rsidRPr="004F0E40">
        <w:rPr>
          <w:rFonts w:ascii="Times New Roman" w:hAnsi="Times New Roman"/>
          <w:b/>
          <w:color w:val="000000"/>
          <w:sz w:val="24"/>
          <w:szCs w:val="24"/>
        </w:rPr>
        <w:t>Сравнительный анализ качественной успеваемости учащихся</w:t>
      </w:r>
    </w:p>
    <w:tbl>
      <w:tblPr>
        <w:tblW w:w="8535" w:type="dxa"/>
        <w:tblInd w:w="93" w:type="dxa"/>
        <w:tblLook w:val="04A0"/>
      </w:tblPr>
      <w:tblGrid>
        <w:gridCol w:w="745"/>
        <w:gridCol w:w="1010"/>
        <w:gridCol w:w="960"/>
        <w:gridCol w:w="860"/>
        <w:gridCol w:w="1211"/>
        <w:gridCol w:w="1211"/>
        <w:gridCol w:w="1200"/>
        <w:gridCol w:w="1338"/>
      </w:tblGrid>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4F0E40">
              <w:rPr>
                <w:rFonts w:ascii="Times New Roman" w:hAnsi="Times New Roman"/>
                <w:b/>
                <w:color w:val="000000"/>
                <w:sz w:val="24"/>
                <w:szCs w:val="24"/>
              </w:rPr>
              <w:t>№</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классы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1чет.</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2чет.</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3чет.</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4чет.</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Год</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Динамика </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73</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72</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79</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82</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79</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77</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79</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78</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84</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68</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62</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59</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70</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+11</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11-е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57</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61</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64</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64</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56</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54</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70</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67</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8-е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59</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55</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66</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52</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61</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+9</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59</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56</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65</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71</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9-е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47</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44</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64</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55</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62</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w:t>
            </w:r>
          </w:p>
        </w:tc>
      </w:tr>
      <w:tr w:rsidR="00F71570" w:rsidRPr="004F0E40" w:rsidTr="00F71570">
        <w:trPr>
          <w:trHeight w:val="300"/>
        </w:trPr>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8</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7-е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44</w:t>
            </w:r>
          </w:p>
        </w:tc>
        <w:tc>
          <w:tcPr>
            <w:tcW w:w="860"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39</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52</w:t>
            </w:r>
          </w:p>
        </w:tc>
        <w:tc>
          <w:tcPr>
            <w:tcW w:w="121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49</w:t>
            </w:r>
          </w:p>
        </w:tc>
        <w:tc>
          <w:tcPr>
            <w:tcW w:w="120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58</w:t>
            </w:r>
          </w:p>
        </w:tc>
        <w:tc>
          <w:tcPr>
            <w:tcW w:w="1338"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+9</w:t>
            </w:r>
          </w:p>
        </w:tc>
      </w:tr>
      <w:tr w:rsidR="00F71570" w:rsidRPr="004F0E40" w:rsidTr="00F71570">
        <w:trPr>
          <w:trHeight w:val="300"/>
        </w:trPr>
        <w:tc>
          <w:tcPr>
            <w:tcW w:w="74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9</w:t>
            </w:r>
          </w:p>
        </w:tc>
        <w:tc>
          <w:tcPr>
            <w:tcW w:w="1010"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10-е</w:t>
            </w:r>
          </w:p>
        </w:tc>
        <w:tc>
          <w:tcPr>
            <w:tcW w:w="960"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46</w:t>
            </w:r>
          </w:p>
        </w:tc>
        <w:tc>
          <w:tcPr>
            <w:tcW w:w="860" w:type="dxa"/>
            <w:tcBorders>
              <w:top w:val="nil"/>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54</w:t>
            </w:r>
          </w:p>
        </w:tc>
        <w:tc>
          <w:tcPr>
            <w:tcW w:w="1211"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51</w:t>
            </w:r>
          </w:p>
        </w:tc>
        <w:tc>
          <w:tcPr>
            <w:tcW w:w="1211" w:type="dxa"/>
            <w:tcBorders>
              <w:top w:val="nil"/>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59</w:t>
            </w:r>
          </w:p>
        </w:tc>
        <w:tc>
          <w:tcPr>
            <w:tcW w:w="1200" w:type="dxa"/>
            <w:tcBorders>
              <w:top w:val="nil"/>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62</w:t>
            </w:r>
          </w:p>
        </w:tc>
        <w:tc>
          <w:tcPr>
            <w:tcW w:w="1338" w:type="dxa"/>
            <w:tcBorders>
              <w:top w:val="nil"/>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r>
    </w:tbl>
    <w:p w:rsidR="00F71570" w:rsidRPr="004F0E40" w:rsidRDefault="00F71570" w:rsidP="00CD20E1">
      <w:pPr>
        <w:shd w:val="clear" w:color="auto" w:fill="FFFFFF"/>
        <w:spacing w:after="0"/>
        <w:jc w:val="both"/>
        <w:rPr>
          <w:rFonts w:ascii="Times New Roman" w:hAnsi="Times New Roman"/>
          <w:color w:val="000000"/>
          <w:sz w:val="24"/>
          <w:szCs w:val="24"/>
        </w:rPr>
      </w:pPr>
    </w:p>
    <w:p w:rsidR="00F71570" w:rsidRPr="004F0E40" w:rsidRDefault="00F71570" w:rsidP="00CD20E1">
      <w:pPr>
        <w:shd w:val="clear" w:color="auto" w:fill="FFFFFF"/>
        <w:spacing w:after="0"/>
        <w:jc w:val="both"/>
        <w:rPr>
          <w:rFonts w:ascii="Times New Roman" w:hAnsi="Times New Roman"/>
          <w:color w:val="000000"/>
          <w:sz w:val="24"/>
          <w:szCs w:val="24"/>
        </w:rPr>
      </w:pPr>
      <w:r w:rsidRPr="004F0E40">
        <w:rPr>
          <w:rFonts w:ascii="Times New Roman" w:hAnsi="Times New Roman"/>
          <w:color w:val="000000"/>
          <w:sz w:val="24"/>
          <w:szCs w:val="24"/>
        </w:rPr>
        <w:t>Результаты по параллелям классов в отдельности выглядят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261"/>
      </w:tblGrid>
      <w:tr w:rsidR="00F71570" w:rsidRPr="004F0E40" w:rsidTr="00F71570">
        <w:tc>
          <w:tcPr>
            <w:tcW w:w="2835"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Оптимальный уровень</w:t>
            </w:r>
          </w:p>
        </w:tc>
        <w:tc>
          <w:tcPr>
            <w:tcW w:w="3261"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b/>
                <w:bCs/>
                <w:color w:val="000000"/>
                <w:sz w:val="24"/>
                <w:szCs w:val="24"/>
              </w:rPr>
              <w:t>отлично 85-100%</w:t>
            </w:r>
          </w:p>
        </w:tc>
      </w:tr>
      <w:tr w:rsidR="00F71570" w:rsidRPr="004F0E40" w:rsidTr="00F71570">
        <w:tc>
          <w:tcPr>
            <w:tcW w:w="2835"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Достаточный уровень</w:t>
            </w:r>
          </w:p>
        </w:tc>
        <w:tc>
          <w:tcPr>
            <w:tcW w:w="3261"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b/>
                <w:bCs/>
                <w:color w:val="000000"/>
                <w:sz w:val="24"/>
                <w:szCs w:val="24"/>
              </w:rPr>
              <w:t>хорошо 65-84%</w:t>
            </w:r>
          </w:p>
        </w:tc>
      </w:tr>
      <w:tr w:rsidR="00F71570" w:rsidRPr="004F0E40" w:rsidTr="00F71570">
        <w:tc>
          <w:tcPr>
            <w:tcW w:w="2835"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Критический уровень</w:t>
            </w:r>
          </w:p>
        </w:tc>
        <w:tc>
          <w:tcPr>
            <w:tcW w:w="3261"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b/>
                <w:bCs/>
                <w:color w:val="000000"/>
                <w:sz w:val="24"/>
                <w:szCs w:val="24"/>
              </w:rPr>
              <w:t>удовлетворительно 40-64%</w:t>
            </w:r>
          </w:p>
        </w:tc>
      </w:tr>
      <w:tr w:rsidR="00F71570" w:rsidRPr="004F0E40" w:rsidTr="00F71570">
        <w:tc>
          <w:tcPr>
            <w:tcW w:w="2835"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Недопустимый уровень</w:t>
            </w:r>
          </w:p>
        </w:tc>
        <w:tc>
          <w:tcPr>
            <w:tcW w:w="3261" w:type="dxa"/>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b/>
                <w:bCs/>
                <w:color w:val="000000"/>
                <w:sz w:val="24"/>
                <w:szCs w:val="24"/>
              </w:rPr>
              <w:t>неудовлетворительно 0-39%</w:t>
            </w:r>
          </w:p>
        </w:tc>
      </w:tr>
    </w:tbl>
    <w:p w:rsidR="00F71570" w:rsidRPr="004F0E40" w:rsidRDefault="00F71570" w:rsidP="00CD20E1">
      <w:pPr>
        <w:shd w:val="clear" w:color="auto" w:fill="FFFFFF"/>
        <w:spacing w:after="0"/>
        <w:jc w:val="both"/>
        <w:rPr>
          <w:rFonts w:ascii="Times New Roman" w:hAnsi="Times New Roman"/>
          <w:color w:val="000000"/>
          <w:sz w:val="24"/>
          <w:szCs w:val="24"/>
        </w:rPr>
      </w:pPr>
    </w:p>
    <w:tbl>
      <w:tblPr>
        <w:tblW w:w="10207" w:type="dxa"/>
        <w:tblInd w:w="-318" w:type="dxa"/>
        <w:tblLayout w:type="fixed"/>
        <w:tblLook w:val="04A0"/>
      </w:tblPr>
      <w:tblGrid>
        <w:gridCol w:w="568"/>
        <w:gridCol w:w="567"/>
        <w:gridCol w:w="567"/>
        <w:gridCol w:w="567"/>
        <w:gridCol w:w="567"/>
        <w:gridCol w:w="567"/>
        <w:gridCol w:w="567"/>
        <w:gridCol w:w="567"/>
        <w:gridCol w:w="567"/>
        <w:gridCol w:w="567"/>
        <w:gridCol w:w="567"/>
        <w:gridCol w:w="567"/>
        <w:gridCol w:w="567"/>
        <w:gridCol w:w="567"/>
        <w:gridCol w:w="567"/>
        <w:gridCol w:w="567"/>
        <w:gridCol w:w="567"/>
        <w:gridCol w:w="567"/>
      </w:tblGrid>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отлично 85-100%</w:t>
            </w:r>
          </w:p>
        </w:tc>
        <w:tc>
          <w:tcPr>
            <w:tcW w:w="3402"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хорошо 65-84%</w:t>
            </w:r>
          </w:p>
        </w:tc>
        <w:tc>
          <w:tcPr>
            <w:tcW w:w="3402"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удовлетворительно 40-64%</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2020-2021 уч.год-12%</w:t>
            </w:r>
          </w:p>
        </w:tc>
        <w:tc>
          <w:tcPr>
            <w:tcW w:w="3402"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60%</w:t>
            </w:r>
          </w:p>
        </w:tc>
        <w:tc>
          <w:tcPr>
            <w:tcW w:w="3402"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20%</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 четверть 2021-2022 уч.г-4%</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32%</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57%</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 четверть 2021-2022 уч.г-4%</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32%</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50%</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 четверть 2021-2022 уч.г-4%</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56%</w:t>
            </w:r>
          </w:p>
        </w:tc>
        <w:tc>
          <w:tcPr>
            <w:tcW w:w="3402" w:type="dxa"/>
            <w:gridSpan w:val="6"/>
            <w:tcBorders>
              <w:top w:val="single" w:sz="4" w:space="0" w:color="auto"/>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36%</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 четверть 2021-2022 уч.г-4%</w:t>
            </w:r>
          </w:p>
        </w:tc>
        <w:tc>
          <w:tcPr>
            <w:tcW w:w="3402" w:type="dxa"/>
            <w:gridSpan w:val="6"/>
            <w:tcBorders>
              <w:top w:val="single" w:sz="4" w:space="0" w:color="auto"/>
              <w:left w:val="nil"/>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43%</w:t>
            </w:r>
          </w:p>
        </w:tc>
        <w:tc>
          <w:tcPr>
            <w:tcW w:w="3402" w:type="dxa"/>
            <w:gridSpan w:val="6"/>
            <w:tcBorders>
              <w:top w:val="single" w:sz="4" w:space="0" w:color="auto"/>
              <w:left w:val="nil"/>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49%</w:t>
            </w:r>
          </w:p>
        </w:tc>
      </w:tr>
      <w:tr w:rsidR="00F71570" w:rsidRPr="004F0E40" w:rsidTr="00F71570">
        <w:trPr>
          <w:trHeight w:val="300"/>
        </w:trPr>
        <w:tc>
          <w:tcPr>
            <w:tcW w:w="3403"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Год 2021-2022 уч.год-7%</w:t>
            </w:r>
          </w:p>
        </w:tc>
        <w:tc>
          <w:tcPr>
            <w:tcW w:w="3402" w:type="dxa"/>
            <w:gridSpan w:val="6"/>
            <w:tcBorders>
              <w:top w:val="single" w:sz="4" w:space="0" w:color="auto"/>
              <w:left w:val="nil"/>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57%</w:t>
            </w:r>
          </w:p>
        </w:tc>
        <w:tc>
          <w:tcPr>
            <w:tcW w:w="3402" w:type="dxa"/>
            <w:gridSpan w:val="6"/>
            <w:tcBorders>
              <w:top w:val="single" w:sz="4" w:space="0" w:color="auto"/>
              <w:left w:val="nil"/>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32%</w:t>
            </w:r>
          </w:p>
        </w:tc>
      </w:tr>
      <w:tr w:rsidR="00F71570" w:rsidRPr="004F0E40" w:rsidTr="00F71570">
        <w:trPr>
          <w:trHeight w:val="525"/>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1</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2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3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4</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Год</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1</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2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3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4</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Год</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1</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2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3 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4</w:t>
            </w:r>
          </w:p>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чет</w:t>
            </w:r>
          </w:p>
        </w:tc>
        <w:tc>
          <w:tcPr>
            <w:tcW w:w="567" w:type="dxa"/>
            <w:tcBorders>
              <w:top w:val="nil"/>
              <w:left w:val="nil"/>
              <w:bottom w:val="single" w:sz="4" w:space="0" w:color="auto"/>
              <w:right w:val="single" w:sz="4" w:space="0" w:color="auto"/>
            </w:tcBorders>
            <w:shd w:val="clear" w:color="auto" w:fill="auto"/>
            <w:vAlign w:val="bottom"/>
            <w:hideMark/>
          </w:tcPr>
          <w:p w:rsidR="00F71570" w:rsidRPr="001D7E07" w:rsidRDefault="00F71570" w:rsidP="00CD20E1">
            <w:pPr>
              <w:spacing w:after="0"/>
              <w:jc w:val="center"/>
              <w:rPr>
                <w:rFonts w:ascii="Times New Roman" w:eastAsia="Times New Roman" w:hAnsi="Times New Roman"/>
                <w:color w:val="000000"/>
              </w:rPr>
            </w:pPr>
            <w:r w:rsidRPr="001D7E07">
              <w:rPr>
                <w:rFonts w:ascii="Times New Roman" w:eastAsia="Times New Roman" w:hAnsi="Times New Roman"/>
                <w:color w:val="000000"/>
              </w:rPr>
              <w:t>Год</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right"/>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8а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63</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lastRenderedPageBreak/>
              <w:t>3б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6а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61</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3а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7б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59</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11б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57</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6б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55</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7а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10б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53</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6в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9б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8б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9а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9в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48</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4в</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11а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2г</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10а</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r>
      <w:tr w:rsidR="00F71570" w:rsidRPr="004F0E40" w:rsidTr="00F7157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5б</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rPr>
                <w:rFonts w:eastAsia="Times New Roman" w:cs="Calibri"/>
                <w:color w:val="000000"/>
                <w:sz w:val="24"/>
                <w:szCs w:val="24"/>
              </w:rPr>
            </w:pPr>
            <w:r w:rsidRPr="004F0E40">
              <w:rPr>
                <w:rFonts w:eastAsia="Times New Roman" w:cs="Calibri"/>
                <w:color w:val="000000"/>
                <w:sz w:val="24"/>
                <w:szCs w:val="24"/>
              </w:rPr>
              <w:t> </w:t>
            </w:r>
          </w:p>
        </w:tc>
      </w:tr>
    </w:tbl>
    <w:p w:rsidR="00F71570" w:rsidRPr="004F0E40" w:rsidRDefault="00F71570" w:rsidP="00CD20E1">
      <w:pPr>
        <w:shd w:val="clear" w:color="auto" w:fill="FFFFFF"/>
        <w:spacing w:after="0"/>
        <w:jc w:val="both"/>
        <w:rPr>
          <w:rFonts w:ascii="Times New Roman" w:hAnsi="Times New Roman"/>
          <w:color w:val="000000"/>
          <w:sz w:val="24"/>
          <w:szCs w:val="24"/>
        </w:rPr>
      </w:pPr>
    </w:p>
    <w:tbl>
      <w:tblPr>
        <w:tblW w:w="3690" w:type="dxa"/>
        <w:tblInd w:w="93" w:type="dxa"/>
        <w:tblLook w:val="04A0"/>
      </w:tblPr>
      <w:tblGrid>
        <w:gridCol w:w="466"/>
        <w:gridCol w:w="729"/>
        <w:gridCol w:w="620"/>
        <w:gridCol w:w="609"/>
        <w:gridCol w:w="669"/>
        <w:gridCol w:w="597"/>
      </w:tblGrid>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неудовлетворительно 0-39%</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8%</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7%</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14%</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w:t>
            </w:r>
          </w:p>
        </w:tc>
      </w:tr>
      <w:tr w:rsidR="00F71570" w:rsidRPr="004F0E40" w:rsidTr="00F71570">
        <w:trPr>
          <w:trHeight w:val="300"/>
        </w:trPr>
        <w:tc>
          <w:tcPr>
            <w:tcW w:w="369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4%</w:t>
            </w:r>
          </w:p>
        </w:tc>
      </w:tr>
      <w:tr w:rsidR="00F71570" w:rsidRPr="004F0E40" w:rsidTr="00F71570">
        <w:trPr>
          <w:trHeight w:val="52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1чет.</w:t>
            </w:r>
          </w:p>
        </w:tc>
        <w:tc>
          <w:tcPr>
            <w:tcW w:w="620" w:type="dxa"/>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2 чет.</w:t>
            </w:r>
          </w:p>
        </w:tc>
        <w:tc>
          <w:tcPr>
            <w:tcW w:w="609" w:type="dxa"/>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 чет.</w:t>
            </w:r>
          </w:p>
        </w:tc>
        <w:tc>
          <w:tcPr>
            <w:tcW w:w="669" w:type="dxa"/>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4чет</w:t>
            </w:r>
          </w:p>
        </w:tc>
        <w:tc>
          <w:tcPr>
            <w:tcW w:w="597" w:type="dxa"/>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Год</w:t>
            </w:r>
          </w:p>
        </w:tc>
      </w:tr>
      <w:tr w:rsidR="00F71570" w:rsidRPr="004F0E40" w:rsidTr="00F71570">
        <w:trPr>
          <w:trHeight w:val="300"/>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8в</w:t>
            </w:r>
          </w:p>
        </w:tc>
        <w:tc>
          <w:tcPr>
            <w:tcW w:w="729"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31</w:t>
            </w:r>
          </w:p>
        </w:tc>
        <w:tc>
          <w:tcPr>
            <w:tcW w:w="620"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31</w:t>
            </w:r>
          </w:p>
        </w:tc>
        <w:tc>
          <w:tcPr>
            <w:tcW w:w="609"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38</w:t>
            </w:r>
          </w:p>
        </w:tc>
        <w:tc>
          <w:tcPr>
            <w:tcW w:w="669"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eastAsia="Times New Roman" w:cs="Calibri"/>
                <w:color w:val="000000"/>
                <w:sz w:val="24"/>
                <w:szCs w:val="24"/>
              </w:rPr>
            </w:pPr>
            <w:r w:rsidRPr="004F0E40">
              <w:rPr>
                <w:rFonts w:eastAsia="Times New Roman" w:cs="Calibri"/>
                <w:color w:val="000000"/>
                <w:sz w:val="24"/>
                <w:szCs w:val="24"/>
              </w:rPr>
              <w:t>31</w:t>
            </w:r>
          </w:p>
        </w:tc>
        <w:tc>
          <w:tcPr>
            <w:tcW w:w="597" w:type="dxa"/>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eastAsia="Times New Roman" w:cs="Calibri"/>
                <w:color w:val="000000"/>
                <w:sz w:val="24"/>
                <w:szCs w:val="24"/>
              </w:rPr>
            </w:pPr>
            <w:r w:rsidRPr="004F0E40">
              <w:rPr>
                <w:rFonts w:eastAsia="Times New Roman" w:cs="Calibri"/>
                <w:color w:val="000000"/>
                <w:sz w:val="24"/>
                <w:szCs w:val="24"/>
              </w:rPr>
              <w:t>31</w:t>
            </w:r>
          </w:p>
        </w:tc>
      </w:tr>
    </w:tbl>
    <w:p w:rsidR="00F71570" w:rsidRDefault="00F71570" w:rsidP="00CD20E1">
      <w:pPr>
        <w:jc w:val="both"/>
        <w:rPr>
          <w:rFonts w:ascii="Times New Roman" w:hAnsi="Times New Roman" w:cs="Times New Roman"/>
          <w:sz w:val="24"/>
          <w:szCs w:val="24"/>
        </w:rPr>
      </w:pPr>
    </w:p>
    <w:p w:rsidR="00F71570" w:rsidRPr="001B7A18" w:rsidRDefault="00F71570" w:rsidP="00CD20E1">
      <w:pPr>
        <w:spacing w:after="0"/>
        <w:jc w:val="both"/>
        <w:rPr>
          <w:rFonts w:ascii="Times New Roman" w:hAnsi="Times New Roman" w:cs="Times New Roman"/>
          <w:sz w:val="24"/>
          <w:szCs w:val="24"/>
        </w:rPr>
      </w:pPr>
      <w:r w:rsidRPr="001B7A18">
        <w:rPr>
          <w:rFonts w:ascii="Times New Roman" w:hAnsi="Times New Roman" w:cs="Times New Roman"/>
          <w:sz w:val="24"/>
          <w:szCs w:val="24"/>
        </w:rPr>
        <w:t>В 2021-2022 учебном году в 1-м классе оценивание учебных достижений</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обучающихся не проводится, во 2-4 классах учебные достижения обучающихся</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оцениваются</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от</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1</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до</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10</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баллов</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(формативное</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оценивание).</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Результаты</w:t>
      </w:r>
      <w:r w:rsidRPr="001B7A18">
        <w:rPr>
          <w:rFonts w:ascii="Times New Roman" w:hAnsi="Times New Roman" w:cs="Times New Roman"/>
          <w:spacing w:val="1"/>
          <w:sz w:val="24"/>
          <w:szCs w:val="24"/>
        </w:rPr>
        <w:t xml:space="preserve"> </w:t>
      </w:r>
      <w:r w:rsidRPr="001B7A18">
        <w:rPr>
          <w:rFonts w:ascii="Times New Roman" w:hAnsi="Times New Roman" w:cs="Times New Roman"/>
          <w:sz w:val="24"/>
          <w:szCs w:val="24"/>
        </w:rPr>
        <w:t>формативного</w:t>
      </w:r>
      <w:r w:rsidRPr="001B7A18">
        <w:rPr>
          <w:rFonts w:ascii="Times New Roman" w:hAnsi="Times New Roman" w:cs="Times New Roman"/>
          <w:spacing w:val="15"/>
          <w:sz w:val="24"/>
          <w:szCs w:val="24"/>
        </w:rPr>
        <w:t xml:space="preserve"> </w:t>
      </w:r>
      <w:r w:rsidRPr="001B7A18">
        <w:rPr>
          <w:rFonts w:ascii="Times New Roman" w:hAnsi="Times New Roman" w:cs="Times New Roman"/>
          <w:sz w:val="24"/>
          <w:szCs w:val="24"/>
        </w:rPr>
        <w:t>оценивания</w:t>
      </w:r>
      <w:r w:rsidRPr="001B7A18">
        <w:rPr>
          <w:rFonts w:ascii="Times New Roman" w:hAnsi="Times New Roman" w:cs="Times New Roman"/>
          <w:spacing w:val="16"/>
          <w:sz w:val="24"/>
          <w:szCs w:val="24"/>
        </w:rPr>
        <w:t xml:space="preserve"> </w:t>
      </w:r>
      <w:r w:rsidRPr="001B7A18">
        <w:rPr>
          <w:rFonts w:ascii="Times New Roman" w:hAnsi="Times New Roman" w:cs="Times New Roman"/>
          <w:sz w:val="24"/>
          <w:szCs w:val="24"/>
        </w:rPr>
        <w:t>обучающихся</w:t>
      </w:r>
      <w:r w:rsidRPr="001B7A18">
        <w:rPr>
          <w:rFonts w:ascii="Times New Roman" w:hAnsi="Times New Roman" w:cs="Times New Roman"/>
          <w:spacing w:val="16"/>
          <w:sz w:val="24"/>
          <w:szCs w:val="24"/>
        </w:rPr>
        <w:t xml:space="preserve"> </w:t>
      </w:r>
      <w:r w:rsidRPr="001B7A18">
        <w:rPr>
          <w:rFonts w:ascii="Times New Roman" w:hAnsi="Times New Roman" w:cs="Times New Roman"/>
          <w:sz w:val="24"/>
          <w:szCs w:val="24"/>
        </w:rPr>
        <w:t>выставляются</w:t>
      </w:r>
      <w:r w:rsidRPr="001B7A18">
        <w:rPr>
          <w:rFonts w:ascii="Times New Roman" w:hAnsi="Times New Roman" w:cs="Times New Roman"/>
          <w:spacing w:val="16"/>
          <w:sz w:val="24"/>
          <w:szCs w:val="24"/>
        </w:rPr>
        <w:t xml:space="preserve"> </w:t>
      </w:r>
      <w:r w:rsidRPr="001B7A18">
        <w:rPr>
          <w:rFonts w:ascii="Times New Roman" w:hAnsi="Times New Roman" w:cs="Times New Roman"/>
          <w:sz w:val="24"/>
          <w:szCs w:val="24"/>
        </w:rPr>
        <w:t>в</w:t>
      </w:r>
      <w:r w:rsidRPr="001B7A18">
        <w:rPr>
          <w:rFonts w:ascii="Times New Roman" w:hAnsi="Times New Roman" w:cs="Times New Roman"/>
          <w:spacing w:val="17"/>
          <w:sz w:val="24"/>
          <w:szCs w:val="24"/>
        </w:rPr>
        <w:t xml:space="preserve"> </w:t>
      </w:r>
      <w:r w:rsidRPr="001B7A18">
        <w:rPr>
          <w:rFonts w:ascii="Times New Roman" w:hAnsi="Times New Roman" w:cs="Times New Roman"/>
          <w:sz w:val="24"/>
          <w:szCs w:val="24"/>
        </w:rPr>
        <w:t xml:space="preserve">электронный журнал. </w:t>
      </w:r>
    </w:p>
    <w:p w:rsidR="00F71570" w:rsidRPr="00643ACF" w:rsidRDefault="00F71570" w:rsidP="00CD20E1">
      <w:pPr>
        <w:suppressAutoHyphens/>
        <w:spacing w:after="0"/>
        <w:rPr>
          <w:rFonts w:ascii="Times New Roman" w:hAnsi="Times New Roman" w:cs="Times New Roman"/>
          <w:sz w:val="24"/>
          <w:szCs w:val="24"/>
          <w:lang w:val="kk-KZ"/>
        </w:rPr>
      </w:pPr>
      <w:r w:rsidRPr="00643ACF">
        <w:rPr>
          <w:rFonts w:ascii="Times New Roman" w:hAnsi="Times New Roman" w:cs="Times New Roman"/>
          <w:sz w:val="24"/>
          <w:szCs w:val="24"/>
          <w:lang w:val="kk-KZ"/>
        </w:rPr>
        <w:t>За учебный год  наблюдается положительная динамика роста качества знаний во 2-4 классах</w:t>
      </w:r>
    </w:p>
    <w:tbl>
      <w:tblPr>
        <w:tblW w:w="10488" w:type="dxa"/>
        <w:tblInd w:w="-176" w:type="dxa"/>
        <w:tblLayout w:type="fixed"/>
        <w:tblLook w:val="04A0"/>
      </w:tblPr>
      <w:tblGrid>
        <w:gridCol w:w="567"/>
        <w:gridCol w:w="822"/>
        <w:gridCol w:w="788"/>
        <w:gridCol w:w="576"/>
        <w:gridCol w:w="791"/>
        <w:gridCol w:w="709"/>
        <w:gridCol w:w="709"/>
        <w:gridCol w:w="708"/>
        <w:gridCol w:w="709"/>
        <w:gridCol w:w="574"/>
        <w:gridCol w:w="656"/>
        <w:gridCol w:w="567"/>
        <w:gridCol w:w="567"/>
        <w:gridCol w:w="567"/>
        <w:gridCol w:w="567"/>
        <w:gridCol w:w="611"/>
      </w:tblGrid>
      <w:tr w:rsidR="00F71570" w:rsidRPr="00DC72A8" w:rsidTr="00F71570">
        <w:trPr>
          <w:trHeight w:val="615"/>
        </w:trPr>
        <w:tc>
          <w:tcPr>
            <w:tcW w:w="567" w:type="dxa"/>
            <w:tcBorders>
              <w:top w:val="single" w:sz="8" w:space="0" w:color="auto"/>
              <w:left w:val="single" w:sz="8" w:space="0" w:color="auto"/>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w:t>
            </w:r>
          </w:p>
        </w:tc>
        <w:tc>
          <w:tcPr>
            <w:tcW w:w="822"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класс</w:t>
            </w:r>
          </w:p>
        </w:tc>
        <w:tc>
          <w:tcPr>
            <w:tcW w:w="788"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всего уч-ся</w:t>
            </w:r>
          </w:p>
        </w:tc>
        <w:tc>
          <w:tcPr>
            <w:tcW w:w="576"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дев</w:t>
            </w:r>
          </w:p>
        </w:tc>
        <w:tc>
          <w:tcPr>
            <w:tcW w:w="791"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отличн</w:t>
            </w:r>
          </w:p>
        </w:tc>
        <w:tc>
          <w:tcPr>
            <w:tcW w:w="709"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дев</w:t>
            </w:r>
          </w:p>
        </w:tc>
        <w:tc>
          <w:tcPr>
            <w:tcW w:w="709"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хорош</w:t>
            </w:r>
          </w:p>
        </w:tc>
        <w:tc>
          <w:tcPr>
            <w:tcW w:w="708"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дев</w:t>
            </w:r>
          </w:p>
        </w:tc>
        <w:tc>
          <w:tcPr>
            <w:tcW w:w="709"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троешн</w:t>
            </w:r>
          </w:p>
        </w:tc>
        <w:tc>
          <w:tcPr>
            <w:tcW w:w="574"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дев</w:t>
            </w:r>
          </w:p>
        </w:tc>
        <w:tc>
          <w:tcPr>
            <w:tcW w:w="656"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неуспев</w:t>
            </w:r>
          </w:p>
        </w:tc>
        <w:tc>
          <w:tcPr>
            <w:tcW w:w="567"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1чет.</w:t>
            </w:r>
          </w:p>
        </w:tc>
        <w:tc>
          <w:tcPr>
            <w:tcW w:w="567"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2чет.</w:t>
            </w:r>
          </w:p>
        </w:tc>
        <w:tc>
          <w:tcPr>
            <w:tcW w:w="567"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3чет.</w:t>
            </w:r>
          </w:p>
        </w:tc>
        <w:tc>
          <w:tcPr>
            <w:tcW w:w="567"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4чет.</w:t>
            </w:r>
          </w:p>
        </w:tc>
        <w:tc>
          <w:tcPr>
            <w:tcW w:w="611" w:type="dxa"/>
            <w:tcBorders>
              <w:top w:val="single" w:sz="8" w:space="0" w:color="auto"/>
              <w:left w:val="nil"/>
              <w:bottom w:val="single" w:sz="8" w:space="0" w:color="auto"/>
              <w:right w:val="single" w:sz="4" w:space="0" w:color="auto"/>
            </w:tcBorders>
            <w:shd w:val="clear" w:color="auto" w:fill="auto"/>
            <w:hideMark/>
          </w:tcPr>
          <w:p w:rsidR="00F71570" w:rsidRPr="00DC72A8" w:rsidRDefault="00F71570" w:rsidP="00CD20E1">
            <w:pPr>
              <w:spacing w:after="0"/>
              <w:rPr>
                <w:rFonts w:ascii="Times New Roman" w:hAnsi="Times New Roman" w:cs="Times New Roman"/>
                <w:b/>
                <w:bCs/>
                <w:sz w:val="24"/>
                <w:szCs w:val="24"/>
              </w:rPr>
            </w:pPr>
            <w:r w:rsidRPr="00DC72A8">
              <w:rPr>
                <w:rFonts w:ascii="Times New Roman" w:hAnsi="Times New Roman" w:cs="Times New Roman"/>
                <w:b/>
                <w:bCs/>
                <w:sz w:val="24"/>
                <w:szCs w:val="24"/>
              </w:rPr>
              <w:t>Год</w:t>
            </w:r>
          </w:p>
        </w:tc>
      </w:tr>
      <w:tr w:rsidR="00F71570" w:rsidRPr="00DC72A8" w:rsidTr="00F715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2а</w:t>
            </w:r>
          </w:p>
        </w:tc>
        <w:tc>
          <w:tcPr>
            <w:tcW w:w="788" w:type="dxa"/>
            <w:tcBorders>
              <w:top w:val="single" w:sz="4" w:space="0" w:color="auto"/>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23</w:t>
            </w:r>
          </w:p>
        </w:tc>
        <w:tc>
          <w:tcPr>
            <w:tcW w:w="576" w:type="dxa"/>
            <w:tcBorders>
              <w:top w:val="single" w:sz="4" w:space="0" w:color="auto"/>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10</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78</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2б</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23</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12</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74</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2в</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24</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11</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0</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92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92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92</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2г</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19</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10</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9</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53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79</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68</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 </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2-е</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89</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43</w:t>
            </w:r>
          </w:p>
        </w:tc>
        <w:tc>
          <w:tcPr>
            <w:tcW w:w="791"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36</w:t>
            </w:r>
          </w:p>
        </w:tc>
        <w:tc>
          <w:tcPr>
            <w:tcW w:w="709"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20</w:t>
            </w:r>
          </w:p>
        </w:tc>
        <w:tc>
          <w:tcPr>
            <w:tcW w:w="709"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34</w:t>
            </w:r>
          </w:p>
        </w:tc>
        <w:tc>
          <w:tcPr>
            <w:tcW w:w="70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19</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82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79</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3а</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29</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13</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17</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73</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79</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83</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3б</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28</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16</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19</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0</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86</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3в</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25</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15</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19</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84</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lastRenderedPageBreak/>
              <w:t> </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3-е</w:t>
            </w:r>
          </w:p>
        </w:tc>
        <w:tc>
          <w:tcPr>
            <w:tcW w:w="78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82</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44</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55</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13</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4</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71</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84</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8</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4а</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22</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10</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73</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73</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9</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4б</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25</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14</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12</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8</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4</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68</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10</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4в</w:t>
            </w:r>
          </w:p>
        </w:tc>
        <w:tc>
          <w:tcPr>
            <w:tcW w:w="788"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22</w:t>
            </w:r>
          </w:p>
        </w:tc>
        <w:tc>
          <w:tcPr>
            <w:tcW w:w="576" w:type="dxa"/>
            <w:tcBorders>
              <w:top w:val="nil"/>
              <w:left w:val="nil"/>
              <w:bottom w:val="single" w:sz="4" w:space="0" w:color="auto"/>
              <w:right w:val="single" w:sz="4" w:space="0" w:color="auto"/>
            </w:tcBorders>
            <w:shd w:val="clear" w:color="auto" w:fill="auto"/>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11</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13</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2</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62</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color w:val="000000"/>
                <w:sz w:val="24"/>
                <w:szCs w:val="24"/>
              </w:rPr>
            </w:pPr>
            <w:r w:rsidRPr="00DC72A8">
              <w:rPr>
                <w:rFonts w:ascii="Times New Roman" w:hAnsi="Times New Roman" w:cs="Times New Roman"/>
                <w:color w:val="000000"/>
                <w:sz w:val="24"/>
                <w:szCs w:val="24"/>
              </w:rPr>
              <w:t>73</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sz w:val="24"/>
                <w:szCs w:val="24"/>
              </w:rPr>
            </w:pPr>
            <w:r w:rsidRPr="00DC72A8">
              <w:rPr>
                <w:rFonts w:ascii="Times New Roman" w:hAnsi="Times New Roman" w:cs="Times New Roman"/>
                <w:sz w:val="24"/>
                <w:szCs w:val="24"/>
              </w:rPr>
              <w:t>73</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 </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4-е</w:t>
            </w:r>
          </w:p>
        </w:tc>
        <w:tc>
          <w:tcPr>
            <w:tcW w:w="78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69</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35</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22</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20</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8</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59</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71</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71</w:t>
            </w:r>
          </w:p>
        </w:tc>
      </w:tr>
      <w:tr w:rsidR="00F71570" w:rsidRPr="00DC72A8" w:rsidTr="00F7157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 </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2-4кл</w:t>
            </w:r>
          </w:p>
        </w:tc>
        <w:tc>
          <w:tcPr>
            <w:tcW w:w="78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240</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122</w:t>
            </w:r>
          </w:p>
        </w:tc>
        <w:tc>
          <w:tcPr>
            <w:tcW w:w="79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63</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31</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125</w:t>
            </w:r>
          </w:p>
        </w:tc>
        <w:tc>
          <w:tcPr>
            <w:tcW w:w="708"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72</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52</w:t>
            </w:r>
          </w:p>
        </w:tc>
        <w:tc>
          <w:tcPr>
            <w:tcW w:w="574"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19</w:t>
            </w:r>
          </w:p>
        </w:tc>
        <w:tc>
          <w:tcPr>
            <w:tcW w:w="656"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67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color w:val="000000"/>
                <w:sz w:val="24"/>
                <w:szCs w:val="24"/>
              </w:rPr>
            </w:pPr>
            <w:r w:rsidRPr="00DC72A8">
              <w:rPr>
                <w:rFonts w:ascii="Times New Roman" w:hAnsi="Times New Roman" w:cs="Times New Roman"/>
                <w:b/>
                <w:bCs/>
                <w:color w:val="000000"/>
                <w:sz w:val="24"/>
                <w:szCs w:val="24"/>
              </w:rPr>
              <w:t>78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DC72A8" w:rsidRDefault="00F71570" w:rsidP="00CD20E1">
            <w:pPr>
              <w:spacing w:after="0"/>
              <w:jc w:val="center"/>
              <w:rPr>
                <w:rFonts w:ascii="Times New Roman" w:hAnsi="Times New Roman" w:cs="Times New Roman"/>
                <w:b/>
                <w:bCs/>
                <w:sz w:val="24"/>
                <w:szCs w:val="24"/>
              </w:rPr>
            </w:pPr>
            <w:r w:rsidRPr="00DC72A8">
              <w:rPr>
                <w:rFonts w:ascii="Times New Roman" w:hAnsi="Times New Roman" w:cs="Times New Roman"/>
                <w:b/>
                <w:bCs/>
                <w:sz w:val="24"/>
                <w:szCs w:val="24"/>
              </w:rPr>
              <w:t>78</w:t>
            </w:r>
          </w:p>
        </w:tc>
      </w:tr>
    </w:tbl>
    <w:p w:rsidR="00F71570" w:rsidRDefault="00F71570" w:rsidP="00CD20E1">
      <w:pPr>
        <w:suppressAutoHyphens/>
        <w:spacing w:after="0"/>
        <w:jc w:val="both"/>
        <w:rPr>
          <w:rFonts w:ascii="Times New Roman" w:hAnsi="Times New Roman" w:cs="Times New Roman"/>
          <w:b/>
          <w:bCs/>
          <w:color w:val="000000"/>
          <w:sz w:val="24"/>
          <w:szCs w:val="24"/>
        </w:rPr>
      </w:pPr>
      <w:r w:rsidRPr="00C31367">
        <w:rPr>
          <w:rFonts w:ascii="Times New Roman" w:hAnsi="Times New Roman" w:cs="Times New Roman"/>
          <w:b/>
          <w:sz w:val="24"/>
          <w:szCs w:val="24"/>
          <w:lang w:val="kk-KZ"/>
        </w:rPr>
        <w:t xml:space="preserve"> </w:t>
      </w:r>
      <w:r w:rsidRPr="00C31367">
        <w:rPr>
          <w:rFonts w:ascii="Times New Roman" w:hAnsi="Times New Roman" w:cs="Times New Roman"/>
          <w:b/>
          <w:bCs/>
          <w:color w:val="000000"/>
          <w:sz w:val="24"/>
          <w:szCs w:val="24"/>
        </w:rPr>
        <w:t>Список учащихся с одной и двумя  оценками  "3"</w:t>
      </w:r>
      <w:r>
        <w:rPr>
          <w:rFonts w:ascii="Times New Roman" w:hAnsi="Times New Roman" w:cs="Times New Roman"/>
          <w:b/>
          <w:bCs/>
          <w:color w:val="000000"/>
          <w:sz w:val="24"/>
          <w:szCs w:val="24"/>
        </w:rPr>
        <w:t xml:space="preserve"> в начальных классах</w:t>
      </w:r>
    </w:p>
    <w:p w:rsidR="00F71570" w:rsidRPr="00C549B2" w:rsidRDefault="00F71570" w:rsidP="00CD20E1">
      <w:pPr>
        <w:suppressAutoHyphens/>
        <w:spacing w:after="0"/>
        <w:jc w:val="both"/>
        <w:rPr>
          <w:lang w:val="kk-KZ"/>
        </w:rPr>
      </w:pPr>
    </w:p>
    <w:tbl>
      <w:tblPr>
        <w:tblpPr w:leftFromText="180" w:rightFromText="180" w:vertAnchor="text" w:tblpX="-244" w:tblpY="1"/>
        <w:tblOverlap w:val="never"/>
        <w:tblW w:w="10641" w:type="dxa"/>
        <w:tblLook w:val="04A0"/>
      </w:tblPr>
      <w:tblGrid>
        <w:gridCol w:w="458"/>
        <w:gridCol w:w="822"/>
        <w:gridCol w:w="2617"/>
        <w:gridCol w:w="1104"/>
        <w:gridCol w:w="2268"/>
        <w:gridCol w:w="1104"/>
        <w:gridCol w:w="2268"/>
      </w:tblGrid>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класс</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Ф.И.</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предмет</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учитель</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r w:rsidRPr="00C31367">
              <w:rPr>
                <w:rFonts w:ascii="Times New Roman" w:hAnsi="Times New Roman" w:cs="Times New Roman"/>
                <w:b/>
                <w:bCs/>
                <w:color w:val="000000"/>
                <w:sz w:val="24"/>
                <w:szCs w:val="24"/>
              </w:rPr>
              <w:t>учитель</w:t>
            </w: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1</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2б</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Крамарь Юлиана</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Англ-яз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Искакова А.П</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2б</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Ирланов Эмиль</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Абденова Б.З</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3</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2б</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Кусбергенов Арнур</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Англ-яз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Искакова А.П</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4</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2г</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Айтекешова Сурия</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Англ-яз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Искакова А.П</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5</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2г</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rPr>
              <w:t>Темірғали Дильназ</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Англ-яз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Искакова А.П</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6</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3б</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Амангельдин Алихан</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Чустиль Г.Б</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7</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3б</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Султанов Жан</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Англ-яз</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Сарсенбаева А.Е</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8</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3в</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Султан Батыр</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анг.язык</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Сарсенбаева А.Е.</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9</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3в</w:t>
            </w:r>
          </w:p>
        </w:tc>
        <w:tc>
          <w:tcPr>
            <w:tcW w:w="2617"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Егеубай Дания</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анг.язык</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Искакова А.П.</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
                <w:bCs/>
                <w:color w:val="000000"/>
                <w:sz w:val="24"/>
                <w:szCs w:val="24"/>
              </w:rPr>
            </w:pP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1</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2а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Спартаков Ибрахим</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Избасова А.С</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Избасова А.С</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2</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2</w:t>
            </w:r>
            <w:r w:rsidRPr="00C31367">
              <w:rPr>
                <w:rFonts w:ascii="Times New Roman" w:hAnsi="Times New Roman" w:cs="Times New Roman"/>
                <w:color w:val="000000"/>
                <w:sz w:val="24"/>
                <w:szCs w:val="24"/>
                <w:lang w:val="kk-KZ"/>
              </w:rPr>
              <w:t>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Тартанов Ярослав</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Рысмамбетова З.С</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Искакова А.П</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2в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Дарханулы Абдурахим</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Искакова А.П</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Искакова А.П</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4</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2г</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Щетинина Милана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Искакова А.П</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Мусабаева Э.А</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5</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2г</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Черная Валерия</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Искакова А.П</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Мусабаева Э.А</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6</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3а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sz w:val="24"/>
                <w:szCs w:val="24"/>
              </w:rPr>
            </w:pPr>
            <w:r w:rsidRPr="00C31367">
              <w:rPr>
                <w:rFonts w:ascii="Times New Roman" w:hAnsi="Times New Roman" w:cs="Times New Roman"/>
                <w:bCs/>
                <w:sz w:val="24"/>
                <w:szCs w:val="24"/>
              </w:rPr>
              <w:t>Сахабутдинов Даниэль</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sz w:val="24"/>
                <w:szCs w:val="24"/>
              </w:rPr>
            </w:pPr>
            <w:r w:rsidRPr="00C31367">
              <w:rPr>
                <w:rFonts w:ascii="Times New Roman" w:hAnsi="Times New Roman" w:cs="Times New Roman"/>
                <w:bCs/>
                <w:sz w:val="24"/>
                <w:szCs w:val="24"/>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sz w:val="24"/>
                <w:szCs w:val="24"/>
              </w:rPr>
            </w:pPr>
            <w:r w:rsidRPr="00C31367">
              <w:rPr>
                <w:rFonts w:ascii="Times New Roman" w:hAnsi="Times New Roman" w:cs="Times New Roman"/>
                <w:bCs/>
                <w:sz w:val="24"/>
                <w:szCs w:val="24"/>
              </w:rPr>
              <w:t>Калимолла Д.Б</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Каз -яз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7</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3а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Жетписпаев Нурали</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sz w:val="24"/>
                <w:szCs w:val="24"/>
              </w:rPr>
            </w:pPr>
            <w:r w:rsidRPr="00C31367">
              <w:rPr>
                <w:rFonts w:ascii="Times New Roman" w:hAnsi="Times New Roman" w:cs="Times New Roman"/>
                <w:bCs/>
                <w:sz w:val="24"/>
                <w:szCs w:val="24"/>
              </w:rPr>
              <w:t>Калимолла Д.Б</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Журович Л.И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8</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3а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Курманов Арнур</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 xml:space="preserve">Матем </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Журович Л.И</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Журович Л.И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9</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3а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Люкаев Платон</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color w:val="000000"/>
                <w:sz w:val="24"/>
                <w:szCs w:val="24"/>
                <w:lang w:val="kk-KZ"/>
              </w:rPr>
              <w:t>Рысмамбетова З.С</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 xml:space="preserve">Матем </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Журович Л.И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10</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3б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Аманжолов Амир</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Чустиль Г.Б</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Чустиль Г.Б</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11</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Уралбаева Хадиша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Сарсенбаева А.Е</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Чустиль Г.Б</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12</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Байназар Асылжан</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Сарсенбаева А.Е</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Белоусова В.Л</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13</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3в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Оразназарова Самира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Белоусова В.Л</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Белоусова В.Л</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1</w:t>
            </w:r>
            <w:r w:rsidRPr="00C31367">
              <w:rPr>
                <w:rFonts w:ascii="Times New Roman" w:hAnsi="Times New Roman" w:cs="Times New Roman"/>
                <w:color w:val="000000"/>
                <w:sz w:val="24"/>
                <w:szCs w:val="24"/>
                <w:lang w:val="kk-KZ"/>
              </w:rPr>
              <w:t>4</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4а</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Каратаев Әуез</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lang w:val="kk-KZ"/>
              </w:rPr>
              <w:t>Позн.м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Абденова Б.З</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Абденова Б.З</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1</w:t>
            </w:r>
            <w:r w:rsidRPr="00C31367">
              <w:rPr>
                <w:rFonts w:ascii="Times New Roman" w:hAnsi="Times New Roman" w:cs="Times New Roman"/>
                <w:color w:val="000000"/>
                <w:sz w:val="24"/>
                <w:szCs w:val="24"/>
                <w:lang w:val="kk-KZ"/>
              </w:rPr>
              <w:t>5</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4б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Габиев Амир</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Виншель Т.И</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Виншель Т.И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rPr>
              <w:t>1</w:t>
            </w:r>
            <w:r w:rsidRPr="00C31367">
              <w:rPr>
                <w:rFonts w:ascii="Times New Roman" w:hAnsi="Times New Roman" w:cs="Times New Roman"/>
                <w:color w:val="000000"/>
                <w:sz w:val="24"/>
                <w:szCs w:val="24"/>
                <w:lang w:val="kk-KZ"/>
              </w:rPr>
              <w:t>6</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4б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Жанбурбаева Дана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Виншель Т.И</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rPr>
            </w:pPr>
            <w:r w:rsidRPr="00C31367">
              <w:rPr>
                <w:rFonts w:ascii="Times New Roman" w:hAnsi="Times New Roman" w:cs="Times New Roman"/>
                <w:bCs/>
                <w:color w:val="000000"/>
                <w:sz w:val="24"/>
                <w:szCs w:val="24"/>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Виншель Т.И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17</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4б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sz w:val="24"/>
                <w:szCs w:val="24"/>
              </w:rPr>
            </w:pPr>
            <w:r w:rsidRPr="00C31367">
              <w:rPr>
                <w:rFonts w:ascii="Times New Roman" w:hAnsi="Times New Roman" w:cs="Times New Roman"/>
                <w:sz w:val="24"/>
                <w:szCs w:val="24"/>
              </w:rPr>
              <w:t>Вильгельм Арина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sz w:val="24"/>
                <w:szCs w:val="24"/>
              </w:rPr>
            </w:pPr>
            <w:r w:rsidRPr="00C31367">
              <w:rPr>
                <w:rFonts w:ascii="Times New Roman" w:hAnsi="Times New Roman" w:cs="Times New Roman"/>
                <w:sz w:val="24"/>
                <w:szCs w:val="24"/>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sz w:val="24"/>
                <w:szCs w:val="24"/>
              </w:rPr>
            </w:pPr>
            <w:r w:rsidRPr="00C31367">
              <w:rPr>
                <w:rFonts w:ascii="Times New Roman" w:hAnsi="Times New Roman" w:cs="Times New Roman"/>
                <w:sz w:val="24"/>
                <w:szCs w:val="24"/>
              </w:rPr>
              <w:t>Байсалхан М.Ш</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Виншель Т.И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18</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4б</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Абугалиева Жазира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Матем</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Виншель Т.И</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Виншель Т.И</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13</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4в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Құрамыс Қайсар</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литер</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Ермагамбетова С.Е</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Ермагамбетова С.Е</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14</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4в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Оспан Ильнара</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литер</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Ермагамбетова С.Е</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Рус-яз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Ермагамбетова С.Е</w:t>
            </w:r>
          </w:p>
        </w:tc>
      </w:tr>
      <w:tr w:rsidR="00F71570" w:rsidRPr="00C31367" w:rsidTr="00F71570">
        <w:trPr>
          <w:trHeight w:val="24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rPr>
            </w:pPr>
            <w:r w:rsidRPr="00C31367">
              <w:rPr>
                <w:rFonts w:ascii="Times New Roman" w:hAnsi="Times New Roman" w:cs="Times New Roman"/>
                <w:color w:val="000000"/>
                <w:sz w:val="24"/>
                <w:szCs w:val="24"/>
              </w:rPr>
              <w:t>15</w:t>
            </w:r>
          </w:p>
        </w:tc>
        <w:tc>
          <w:tcPr>
            <w:tcW w:w="822"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4в</w:t>
            </w:r>
          </w:p>
        </w:tc>
        <w:tc>
          <w:tcPr>
            <w:tcW w:w="2617"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Редькин Руслан</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Англ-яз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color w:val="000000"/>
                <w:sz w:val="24"/>
                <w:szCs w:val="24"/>
                <w:lang w:val="kk-KZ"/>
              </w:rPr>
            </w:pPr>
            <w:r w:rsidRPr="00C31367">
              <w:rPr>
                <w:rFonts w:ascii="Times New Roman" w:hAnsi="Times New Roman" w:cs="Times New Roman"/>
                <w:color w:val="000000"/>
                <w:sz w:val="24"/>
                <w:szCs w:val="24"/>
                <w:lang w:val="kk-KZ"/>
              </w:rPr>
              <w:t>Қалимолла Д.Б</w:t>
            </w:r>
          </w:p>
        </w:tc>
        <w:tc>
          <w:tcPr>
            <w:tcW w:w="1104"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lang w:val="kk-KZ"/>
              </w:rPr>
              <w:t>Каз-яз</w:t>
            </w:r>
          </w:p>
        </w:tc>
        <w:tc>
          <w:tcPr>
            <w:tcW w:w="2268" w:type="dxa"/>
            <w:tcBorders>
              <w:top w:val="nil"/>
              <w:left w:val="nil"/>
              <w:bottom w:val="single" w:sz="4" w:space="0" w:color="auto"/>
              <w:right w:val="single" w:sz="4" w:space="0" w:color="auto"/>
            </w:tcBorders>
            <w:shd w:val="clear" w:color="auto" w:fill="auto"/>
            <w:noWrap/>
            <w:vAlign w:val="bottom"/>
            <w:hideMark/>
          </w:tcPr>
          <w:p w:rsidR="00F71570" w:rsidRPr="00C31367" w:rsidRDefault="00F71570" w:rsidP="00CD20E1">
            <w:pPr>
              <w:spacing w:after="0"/>
              <w:jc w:val="center"/>
              <w:rPr>
                <w:rFonts w:ascii="Times New Roman" w:hAnsi="Times New Roman" w:cs="Times New Roman"/>
                <w:bCs/>
                <w:color w:val="000000"/>
                <w:sz w:val="24"/>
                <w:szCs w:val="24"/>
                <w:lang w:val="kk-KZ"/>
              </w:rPr>
            </w:pPr>
            <w:r w:rsidRPr="00C31367">
              <w:rPr>
                <w:rFonts w:ascii="Times New Roman" w:hAnsi="Times New Roman" w:cs="Times New Roman"/>
                <w:bCs/>
                <w:color w:val="000000"/>
                <w:sz w:val="24"/>
                <w:szCs w:val="24"/>
              </w:rPr>
              <w:t> </w:t>
            </w:r>
            <w:r w:rsidRPr="00C31367">
              <w:rPr>
                <w:rFonts w:ascii="Times New Roman" w:hAnsi="Times New Roman" w:cs="Times New Roman"/>
                <w:bCs/>
                <w:color w:val="000000"/>
                <w:sz w:val="24"/>
                <w:szCs w:val="24"/>
                <w:lang w:val="kk-KZ"/>
              </w:rPr>
              <w:t>Жумагазина Г.Ш</w:t>
            </w:r>
          </w:p>
        </w:tc>
      </w:tr>
    </w:tbl>
    <w:p w:rsidR="00F71570" w:rsidRPr="00C31367" w:rsidRDefault="00F71570" w:rsidP="00CD20E1">
      <w:pPr>
        <w:suppressAutoHyphens/>
        <w:spacing w:after="0"/>
        <w:jc w:val="both"/>
        <w:rPr>
          <w:rFonts w:ascii="Times New Roman" w:hAnsi="Times New Roman" w:cs="Times New Roman"/>
          <w:sz w:val="24"/>
          <w:szCs w:val="24"/>
          <w:lang w:val="kk-KZ"/>
        </w:rPr>
      </w:pPr>
      <w:r w:rsidRPr="00C31367">
        <w:rPr>
          <w:rFonts w:ascii="Times New Roman" w:hAnsi="Times New Roman" w:cs="Times New Roman"/>
          <w:sz w:val="24"/>
          <w:szCs w:val="24"/>
          <w:lang w:val="kk-KZ"/>
        </w:rPr>
        <w:t>Количество учащихся с одной  «3» на конец учебного года  - 9 учащихся, это говорит о том, что еще есть над чем работать в следующем учебном году</w:t>
      </w:r>
      <w:r w:rsidRPr="00C31367">
        <w:rPr>
          <w:rFonts w:ascii="Times New Roman" w:hAnsi="Times New Roman" w:cs="Times New Roman"/>
          <w:sz w:val="24"/>
          <w:szCs w:val="24"/>
        </w:rPr>
        <w:t xml:space="preserve">. В основном это учащиеся 2-х, 3-х классов. </w:t>
      </w:r>
    </w:p>
    <w:p w:rsidR="00F71570" w:rsidRPr="00DC72A8" w:rsidRDefault="00F71570" w:rsidP="00CD20E1">
      <w:pPr>
        <w:shd w:val="clear" w:color="auto" w:fill="FFFFFF"/>
        <w:spacing w:after="0"/>
        <w:jc w:val="center"/>
        <w:rPr>
          <w:rFonts w:ascii="Times New Roman" w:hAnsi="Times New Roman"/>
          <w:b/>
          <w:color w:val="000000"/>
          <w:sz w:val="24"/>
          <w:szCs w:val="24"/>
        </w:rPr>
      </w:pPr>
      <w:r w:rsidRPr="00DC72A8">
        <w:rPr>
          <w:rFonts w:ascii="Times New Roman" w:hAnsi="Times New Roman"/>
          <w:b/>
          <w:color w:val="000000"/>
          <w:sz w:val="24"/>
          <w:szCs w:val="24"/>
        </w:rPr>
        <w:t>Качество знаний  в среднем и старшем звене за 2021-2022 учебного года</w:t>
      </w:r>
    </w:p>
    <w:tbl>
      <w:tblPr>
        <w:tblW w:w="10348" w:type="dxa"/>
        <w:tblInd w:w="108" w:type="dxa"/>
        <w:tblLayout w:type="fixed"/>
        <w:tblLook w:val="04A0"/>
      </w:tblPr>
      <w:tblGrid>
        <w:gridCol w:w="425"/>
        <w:gridCol w:w="142"/>
        <w:gridCol w:w="567"/>
        <w:gridCol w:w="284"/>
        <w:gridCol w:w="2268"/>
        <w:gridCol w:w="143"/>
        <w:gridCol w:w="707"/>
        <w:gridCol w:w="284"/>
        <w:gridCol w:w="142"/>
        <w:gridCol w:w="283"/>
        <w:gridCol w:w="851"/>
        <w:gridCol w:w="567"/>
        <w:gridCol w:w="567"/>
        <w:gridCol w:w="425"/>
        <w:gridCol w:w="425"/>
        <w:gridCol w:w="142"/>
        <w:gridCol w:w="850"/>
        <w:gridCol w:w="1192"/>
        <w:gridCol w:w="84"/>
      </w:tblGrid>
      <w:tr w:rsidR="00F71570" w:rsidRPr="004F0E40" w:rsidTr="00F71570">
        <w:trPr>
          <w:trHeight w:val="136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71570" w:rsidRPr="004F0E40" w:rsidRDefault="00F71570" w:rsidP="00CD20E1">
            <w:pPr>
              <w:spacing w:after="0"/>
              <w:rPr>
                <w:rFonts w:ascii="Times New Roman" w:hAnsi="Times New Roman"/>
                <w:color w:val="000000"/>
                <w:sz w:val="24"/>
                <w:szCs w:val="24"/>
              </w:rPr>
            </w:pPr>
            <w:bookmarkStart w:id="2" w:name="RANGE!A1:G45"/>
            <w:bookmarkStart w:id="3" w:name="RANGE!A1:G52"/>
            <w:bookmarkStart w:id="4" w:name="RANGE!A1:G41"/>
            <w:bookmarkStart w:id="5" w:name="RANGE!A1:G40"/>
            <w:bookmarkEnd w:id="2"/>
            <w:bookmarkEnd w:id="3"/>
            <w:bookmarkEnd w:id="4"/>
            <w:bookmarkEnd w:id="5"/>
            <w:r w:rsidRPr="004F0E40">
              <w:rPr>
                <w:rFonts w:ascii="Times New Roman" w:hAnsi="Times New Roman"/>
                <w:color w:val="000000"/>
                <w:sz w:val="24"/>
                <w:szCs w:val="24"/>
              </w:rPr>
              <w:t>№</w:t>
            </w:r>
          </w:p>
        </w:tc>
        <w:tc>
          <w:tcPr>
            <w:tcW w:w="993" w:type="dxa"/>
            <w:gridSpan w:val="3"/>
            <w:tcBorders>
              <w:top w:val="single" w:sz="4" w:space="0" w:color="auto"/>
              <w:left w:val="nil"/>
              <w:bottom w:val="single" w:sz="4" w:space="0" w:color="auto"/>
              <w:right w:val="single" w:sz="4" w:space="0" w:color="auto"/>
            </w:tcBorders>
            <w:shd w:val="clear" w:color="auto" w:fill="auto"/>
            <w:hideMark/>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класс</w:t>
            </w:r>
          </w:p>
        </w:tc>
        <w:tc>
          <w:tcPr>
            <w:tcW w:w="2411" w:type="dxa"/>
            <w:gridSpan w:val="2"/>
            <w:tcBorders>
              <w:top w:val="single" w:sz="4" w:space="0" w:color="auto"/>
              <w:left w:val="nil"/>
              <w:bottom w:val="single" w:sz="4" w:space="0" w:color="auto"/>
              <w:right w:val="single" w:sz="4" w:space="0" w:color="auto"/>
            </w:tcBorders>
            <w:shd w:val="clear" w:color="auto" w:fill="auto"/>
            <w:hideMark/>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Ф.И.О. кл.руководителя</w:t>
            </w:r>
          </w:p>
          <w:p w:rsidR="00F71570" w:rsidRPr="004F0E40" w:rsidRDefault="00F71570" w:rsidP="00CD20E1">
            <w:pPr>
              <w:spacing w:after="0"/>
              <w:rPr>
                <w:rFonts w:ascii="Times New Roman" w:hAnsi="Times New Roman"/>
                <w:color w:val="000000"/>
                <w:sz w:val="24"/>
                <w:szCs w:val="24"/>
              </w:rPr>
            </w:pP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rPr>
                <w:rFonts w:ascii="Times New Roman" w:hAnsi="Times New Roman"/>
                <w:bCs/>
                <w:color w:val="000000"/>
                <w:sz w:val="24"/>
                <w:szCs w:val="24"/>
              </w:rPr>
            </w:pPr>
            <w:r w:rsidRPr="004F0E40">
              <w:rPr>
                <w:rFonts w:ascii="Times New Roman" w:hAnsi="Times New Roman"/>
                <w:bCs/>
                <w:color w:val="000000"/>
                <w:sz w:val="24"/>
                <w:szCs w:val="24"/>
              </w:rPr>
              <w:t>1чет.</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2чет.</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3чет.</w:t>
            </w:r>
          </w:p>
        </w:tc>
        <w:tc>
          <w:tcPr>
            <w:tcW w:w="1134" w:type="dxa"/>
            <w:gridSpan w:val="2"/>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Кол.</w:t>
            </w:r>
          </w:p>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уч-ся с одной оц."3"</w:t>
            </w:r>
          </w:p>
        </w:tc>
        <w:tc>
          <w:tcPr>
            <w:tcW w:w="992"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Кол.</w:t>
            </w:r>
          </w:p>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уч-ся с двумя оц."3"</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rPr>
                <w:rFonts w:ascii="Times New Roman" w:hAnsi="Times New Roman"/>
                <w:b/>
                <w:color w:val="000000"/>
                <w:sz w:val="24"/>
                <w:szCs w:val="24"/>
              </w:rPr>
            </w:pPr>
            <w:r w:rsidRPr="004F0E40">
              <w:rPr>
                <w:rFonts w:ascii="Times New Roman" w:hAnsi="Times New Roman"/>
                <w:color w:val="000000"/>
                <w:sz w:val="24"/>
                <w:szCs w:val="24"/>
              </w:rPr>
              <w:t>4 чет</w:t>
            </w:r>
            <w:r w:rsidRPr="004F0E40">
              <w:rPr>
                <w:rFonts w:ascii="Times New Roman" w:hAnsi="Times New Roman"/>
                <w:b/>
                <w:color w:val="000000"/>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Кач.</w:t>
            </w:r>
          </w:p>
          <w:p w:rsidR="00F71570" w:rsidRPr="004F0E40" w:rsidRDefault="00F71570" w:rsidP="00CD20E1">
            <w:pPr>
              <w:spacing w:after="0"/>
              <w:rPr>
                <w:rFonts w:ascii="Times New Roman" w:hAnsi="Times New Roman"/>
                <w:color w:val="000000"/>
                <w:sz w:val="24"/>
                <w:szCs w:val="24"/>
              </w:rPr>
            </w:pPr>
            <w:r w:rsidRPr="004F0E40">
              <w:rPr>
                <w:rFonts w:ascii="Times New Roman" w:hAnsi="Times New Roman"/>
                <w:color w:val="000000"/>
                <w:sz w:val="24"/>
                <w:szCs w:val="24"/>
              </w:rPr>
              <w:t>знаний по итогам</w:t>
            </w:r>
          </w:p>
          <w:p w:rsidR="00F71570" w:rsidRPr="004F0E40" w:rsidRDefault="00F71570" w:rsidP="00CD20E1">
            <w:pPr>
              <w:spacing w:after="0"/>
              <w:rPr>
                <w:rFonts w:ascii="Times New Roman" w:hAnsi="Times New Roman"/>
                <w:b/>
                <w:color w:val="000000"/>
                <w:sz w:val="24"/>
                <w:szCs w:val="24"/>
              </w:rPr>
            </w:pPr>
            <w:r w:rsidRPr="004F0E40">
              <w:rPr>
                <w:rFonts w:ascii="Times New Roman" w:hAnsi="Times New Roman"/>
                <w:color w:val="000000"/>
                <w:sz w:val="24"/>
                <w:szCs w:val="24"/>
              </w:rPr>
              <w:t>2021-2022 уч.года</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lastRenderedPageBreak/>
              <w:t>1</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Ельшибекова Г.А.</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6</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3</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59</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10б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Салыкбаева Г.А.</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lang w:val="kk-KZ"/>
              </w:rPr>
            </w:pPr>
            <w:r w:rsidRPr="004F0E40">
              <w:rPr>
                <w:rFonts w:ascii="Times New Roman" w:hAnsi="Times New Roman"/>
                <w:bCs/>
                <w:color w:val="000000"/>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lang w:val="kk-KZ"/>
              </w:rPr>
            </w:pPr>
            <w:r w:rsidRPr="004F0E40">
              <w:rPr>
                <w:rFonts w:ascii="Times New Roman" w:hAnsi="Times New Roman"/>
                <w:bCs/>
                <w:color w:val="000000"/>
                <w:sz w:val="24"/>
                <w:szCs w:val="24"/>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bCs/>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bCs/>
                <w:color w:val="000000"/>
                <w:sz w:val="24"/>
                <w:szCs w:val="24"/>
                <w:lang w:val="kk-KZ"/>
              </w:rPr>
            </w:pPr>
            <w:r w:rsidRPr="004F0E40">
              <w:rPr>
                <w:rFonts w:ascii="Times New Roman" w:hAnsi="Times New Roman"/>
                <w:bCs/>
                <w:color w:val="000000"/>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3</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53</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11б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Хамидуллина Н.В.</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4</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3</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57</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Носенко Е.С.</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4</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55</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8в</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Бахтиярова А.К.</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31</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9б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Сапагалиева А.Д.</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6</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4</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2</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50</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9в</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Шакпакова Г.А.</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2</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48</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Байсалхан М.Ш.</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79</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Мусабаева Э.А.</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67</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5в</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Сарсембаева А.Е.</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61</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Шонтыкова Г.Т.</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83</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6в</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Мухамбетова Л.О.</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4</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75</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7а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Уксукбаев А.Е.</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6</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57</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8а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Байсакалова А.Ж.</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63</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w:t>
            </w: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10а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Шнайдер И.А.</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4</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4</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1</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68</w:t>
            </w: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lang w:val="kk-KZ"/>
              </w:rPr>
            </w:pP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8б</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Рысмамбетова З.С.</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lang w:val="kk-KZ"/>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lang w:val="kk-KZ"/>
              </w:rPr>
            </w:pP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9а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Коняхина Г.В.</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9</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color w:val="000000"/>
                <w:sz w:val="24"/>
                <w:szCs w:val="24"/>
                <w:lang w:val="kk-KZ"/>
              </w:rPr>
            </w:pPr>
          </w:p>
        </w:tc>
        <w:tc>
          <w:tcPr>
            <w:tcW w:w="993" w:type="dxa"/>
            <w:gridSpan w:val="3"/>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11а</w:t>
            </w:r>
          </w:p>
        </w:tc>
        <w:tc>
          <w:tcPr>
            <w:tcW w:w="2411" w:type="dxa"/>
            <w:gridSpan w:val="2"/>
            <w:tcBorders>
              <w:top w:val="nil"/>
              <w:left w:val="nil"/>
              <w:bottom w:val="single" w:sz="4" w:space="0" w:color="auto"/>
              <w:right w:val="single" w:sz="4" w:space="0" w:color="auto"/>
            </w:tcBorders>
            <w:shd w:val="clear" w:color="auto" w:fill="auto"/>
            <w:hideMark/>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Виншель И.Н.</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Cs/>
                <w:color w:val="000000"/>
                <w:sz w:val="24"/>
                <w:szCs w:val="24"/>
              </w:rPr>
            </w:pPr>
            <w:r w:rsidRPr="004F0E40">
              <w:rPr>
                <w:rFonts w:ascii="Times New Roman" w:hAnsi="Times New Roman"/>
                <w:bCs/>
                <w:color w:val="000000"/>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color w:val="000000"/>
                <w:sz w:val="24"/>
                <w:szCs w:val="24"/>
              </w:rPr>
            </w:pP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lang w:val="kk-KZ"/>
              </w:rPr>
            </w:pPr>
          </w:p>
        </w:tc>
      </w:tr>
      <w:tr w:rsidR="00F71570" w:rsidRPr="004F0E40" w:rsidTr="00F71570">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rPr>
                <w:rFonts w:ascii="Times New Roman" w:hAnsi="Times New Roman"/>
                <w:b/>
                <w:bCs/>
                <w:color w:val="000000"/>
                <w:sz w:val="24"/>
                <w:szCs w:val="24"/>
              </w:rPr>
            </w:pPr>
          </w:p>
        </w:tc>
        <w:tc>
          <w:tcPr>
            <w:tcW w:w="993" w:type="dxa"/>
            <w:gridSpan w:val="3"/>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bCs/>
                <w:color w:val="000000"/>
                <w:sz w:val="24"/>
                <w:szCs w:val="24"/>
              </w:rPr>
            </w:pPr>
          </w:p>
        </w:tc>
        <w:tc>
          <w:tcPr>
            <w:tcW w:w="2411" w:type="dxa"/>
            <w:gridSpan w:val="2"/>
            <w:tcBorders>
              <w:top w:val="nil"/>
              <w:left w:val="nil"/>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bCs/>
                <w:color w:val="000000"/>
                <w:sz w:val="24"/>
                <w:szCs w:val="24"/>
              </w:rPr>
            </w:pPr>
            <w:r w:rsidRPr="004F0E40">
              <w:rPr>
                <w:rFonts w:ascii="Times New Roman" w:hAnsi="Times New Roman"/>
                <w:b/>
                <w:bCs/>
                <w:color w:val="000000"/>
                <w:sz w:val="24"/>
                <w:szCs w:val="24"/>
              </w:rPr>
              <w:t>итого 5-11 классы</w:t>
            </w:r>
          </w:p>
        </w:tc>
        <w:tc>
          <w:tcPr>
            <w:tcW w:w="707" w:type="dxa"/>
            <w:tcBorders>
              <w:top w:val="single" w:sz="4" w:space="0" w:color="auto"/>
              <w:left w:val="nil"/>
              <w:bottom w:val="single" w:sz="4" w:space="0" w:color="auto"/>
              <w:right w:val="single" w:sz="4" w:space="0" w:color="auto"/>
            </w:tcBorders>
          </w:tcPr>
          <w:p w:rsidR="00F71570" w:rsidRPr="004F0E40" w:rsidRDefault="00F71570" w:rsidP="00CD20E1">
            <w:pPr>
              <w:spacing w:after="0"/>
              <w:jc w:val="center"/>
              <w:rPr>
                <w:rFonts w:ascii="Times New Roman" w:hAnsi="Times New Roman"/>
                <w:b/>
                <w:bCs/>
                <w:color w:val="000000"/>
                <w:sz w:val="24"/>
                <w:szCs w:val="24"/>
              </w:rPr>
            </w:pPr>
            <w:r w:rsidRPr="004F0E40">
              <w:rPr>
                <w:rFonts w:ascii="Times New Roman" w:hAnsi="Times New Roman"/>
                <w:b/>
                <w:bCs/>
                <w:color w:val="000000"/>
                <w:sz w:val="24"/>
                <w:szCs w:val="24"/>
              </w:rPr>
              <w:t>59</w:t>
            </w:r>
          </w:p>
        </w:tc>
        <w:tc>
          <w:tcPr>
            <w:tcW w:w="709" w:type="dxa"/>
            <w:gridSpan w:val="3"/>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23</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18</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tcPr>
          <w:p w:rsidR="00F71570" w:rsidRPr="004F0E40" w:rsidRDefault="00F71570" w:rsidP="00CD20E1">
            <w:pPr>
              <w:spacing w:after="0"/>
              <w:jc w:val="center"/>
              <w:rPr>
                <w:rFonts w:ascii="Times New Roman" w:hAnsi="Times New Roman"/>
                <w:b/>
                <w:bCs/>
                <w:color w:val="000000"/>
                <w:sz w:val="24"/>
                <w:szCs w:val="24"/>
                <w:lang w:val="kk-KZ"/>
              </w:rPr>
            </w:pPr>
            <w:r w:rsidRPr="004F0E40">
              <w:rPr>
                <w:rFonts w:ascii="Times New Roman" w:hAnsi="Times New Roman"/>
                <w:b/>
                <w:bCs/>
                <w:color w:val="000000"/>
                <w:sz w:val="24"/>
                <w:szCs w:val="24"/>
                <w:lang w:val="kk-KZ"/>
              </w:rPr>
              <w:t>25</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F71570" w:rsidRPr="004F0E40" w:rsidRDefault="00F71570" w:rsidP="00CD20E1">
            <w:pPr>
              <w:spacing w:after="0"/>
              <w:jc w:val="center"/>
              <w:rPr>
                <w:rFonts w:ascii="Times New Roman" w:hAnsi="Times New Roman"/>
                <w:b/>
                <w:color w:val="000000"/>
                <w:sz w:val="24"/>
                <w:szCs w:val="24"/>
              </w:rPr>
            </w:pPr>
          </w:p>
        </w:tc>
      </w:tr>
      <w:tr w:rsidR="00F71570" w:rsidRPr="004F0E40" w:rsidTr="00F71570">
        <w:trPr>
          <w:gridAfter w:val="8"/>
          <w:wAfter w:w="4252" w:type="dxa"/>
          <w:trHeight w:val="300"/>
        </w:trPr>
        <w:tc>
          <w:tcPr>
            <w:tcW w:w="6096" w:type="dxa"/>
            <w:gridSpan w:val="11"/>
            <w:tcBorders>
              <w:top w:val="nil"/>
              <w:left w:val="nil"/>
              <w:bottom w:val="nil"/>
            </w:tcBorders>
            <w:shd w:val="clear" w:color="auto" w:fill="auto"/>
            <w:noWrap/>
            <w:vAlign w:val="bottom"/>
            <w:hideMark/>
          </w:tcPr>
          <w:p w:rsidR="00F71570" w:rsidRPr="004F0E40" w:rsidRDefault="00F71570" w:rsidP="00CD20E1">
            <w:pPr>
              <w:spacing w:after="0"/>
              <w:rPr>
                <w:rFonts w:ascii="Times New Roman" w:eastAsia="Times New Roman" w:hAnsi="Times New Roman"/>
                <w:b/>
                <w:bCs/>
                <w:color w:val="000000"/>
                <w:sz w:val="24"/>
                <w:szCs w:val="24"/>
              </w:rPr>
            </w:pPr>
            <w:bookmarkStart w:id="6" w:name="RANGE!A1:G85"/>
            <w:bookmarkStart w:id="7" w:name="RANGE!A1:G26"/>
            <w:bookmarkEnd w:id="6"/>
            <w:bookmarkEnd w:id="7"/>
            <w:r w:rsidRPr="004F0E40">
              <w:rPr>
                <w:rFonts w:ascii="Times New Roman" w:eastAsia="Times New Roman" w:hAnsi="Times New Roman"/>
                <w:b/>
                <w:bCs/>
                <w:color w:val="000000"/>
                <w:sz w:val="24"/>
                <w:szCs w:val="24"/>
              </w:rPr>
              <w:t>Список учащихся с одной и двумя  оценками  "3"</w:t>
            </w:r>
            <w:r>
              <w:rPr>
                <w:rFonts w:ascii="Times New Roman" w:eastAsia="Times New Roman" w:hAnsi="Times New Roman"/>
                <w:b/>
                <w:bCs/>
                <w:color w:val="000000"/>
                <w:sz w:val="24"/>
                <w:szCs w:val="24"/>
              </w:rPr>
              <w:t xml:space="preserve"> в среднем и старшем звене</w:t>
            </w:r>
          </w:p>
        </w:tc>
      </w:tr>
      <w:tr w:rsidR="00F71570" w:rsidRPr="004F0E40" w:rsidTr="00F71570">
        <w:trPr>
          <w:gridAfter w:val="1"/>
          <w:wAfter w:w="84" w:type="dxa"/>
          <w:trHeight w:val="81"/>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w:t>
            </w:r>
          </w:p>
        </w:tc>
        <w:tc>
          <w:tcPr>
            <w:tcW w:w="851" w:type="dxa"/>
            <w:gridSpan w:val="2"/>
            <w:tcBorders>
              <w:top w:val="single" w:sz="4" w:space="0" w:color="auto"/>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кл</w:t>
            </w:r>
          </w:p>
        </w:tc>
        <w:tc>
          <w:tcPr>
            <w:tcW w:w="3544" w:type="dxa"/>
            <w:gridSpan w:val="5"/>
            <w:tcBorders>
              <w:top w:val="single" w:sz="4" w:space="0" w:color="auto"/>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Ф.И.</w:t>
            </w:r>
          </w:p>
        </w:tc>
        <w:tc>
          <w:tcPr>
            <w:tcW w:w="2693" w:type="dxa"/>
            <w:gridSpan w:val="5"/>
            <w:tcBorders>
              <w:top w:val="single" w:sz="4" w:space="0" w:color="auto"/>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предмет</w:t>
            </w:r>
            <w:r>
              <w:rPr>
                <w:rFonts w:ascii="Times New Roman" w:eastAsia="Times New Roman" w:hAnsi="Times New Roman"/>
                <w:b/>
                <w:bCs/>
                <w:color w:val="000000"/>
                <w:sz w:val="24"/>
                <w:szCs w:val="24"/>
              </w:rPr>
              <w:t xml:space="preserve"> </w:t>
            </w:r>
            <w:r w:rsidRPr="004F0E40">
              <w:rPr>
                <w:rFonts w:ascii="Times New Roman" w:eastAsia="Times New Roman" w:hAnsi="Times New Roman"/>
                <w:b/>
                <w:bCs/>
                <w:color w:val="000000"/>
                <w:sz w:val="24"/>
                <w:szCs w:val="24"/>
              </w:rPr>
              <w:t xml:space="preserve"> </w:t>
            </w:r>
          </w:p>
        </w:tc>
        <w:tc>
          <w:tcPr>
            <w:tcW w:w="2609" w:type="dxa"/>
            <w:gridSpan w:val="4"/>
            <w:tcBorders>
              <w:top w:val="single" w:sz="4" w:space="0" w:color="auto"/>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b/>
                <w:bCs/>
                <w:color w:val="000000"/>
                <w:sz w:val="24"/>
                <w:szCs w:val="24"/>
              </w:rPr>
              <w:t>учитель</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5а</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Яковенко Даниил</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ист.Каз</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Уксукбаев А.Е.</w:t>
            </w:r>
            <w:r w:rsidRPr="004F0E40">
              <w:rPr>
                <w:rFonts w:ascii="Times New Roman" w:eastAsia="Times New Roman" w:hAnsi="Times New Roman"/>
                <w:b/>
                <w:bCs/>
                <w:color w:val="000000"/>
                <w:sz w:val="24"/>
                <w:szCs w:val="24"/>
              </w:rPr>
              <w:t>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2</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Каирбай Дана </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математ</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Мамбетова С.К.</w:t>
            </w:r>
            <w:r w:rsidRPr="004F0E40">
              <w:rPr>
                <w:rFonts w:ascii="Times New Roman" w:eastAsia="Times New Roman" w:hAnsi="Times New Roman"/>
                <w:b/>
                <w:bCs/>
                <w:color w:val="000000"/>
                <w:sz w:val="24"/>
                <w:szCs w:val="24"/>
              </w:rPr>
              <w:t>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5в</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Талгатұлы Бисен</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математ</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b/>
                <w:bCs/>
                <w:color w:val="000000"/>
                <w:sz w:val="24"/>
                <w:szCs w:val="24"/>
              </w:rPr>
            </w:pPr>
            <w:r w:rsidRPr="004F0E40">
              <w:rPr>
                <w:rFonts w:ascii="Times New Roman" w:eastAsia="Times New Roman" w:hAnsi="Times New Roman"/>
                <w:color w:val="000000"/>
                <w:sz w:val="24"/>
                <w:szCs w:val="24"/>
              </w:rPr>
              <w:t>Мамбетова С.К.</w:t>
            </w:r>
            <w:r w:rsidRPr="004F0E40">
              <w:rPr>
                <w:rFonts w:ascii="Times New Roman" w:eastAsia="Times New Roman" w:hAnsi="Times New Roman"/>
                <w:b/>
                <w:bCs/>
                <w:color w:val="000000"/>
                <w:sz w:val="24"/>
                <w:szCs w:val="24"/>
              </w:rPr>
              <w:t>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6а</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Саланин Александр</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каз.язык</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Тюлемисова Г.С.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5</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Вал Русалина</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анг.язык</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Сапагалиева А.Д.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Кудайбергеов Арман</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математ</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Мамбетова С.К.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6в</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Жусупова Сымбат</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математ</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Бахтиярова А.К.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7а</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Сергазин Тимур</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каз.язык</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Тюлемисова Г.С.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Дибривная Арина </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 </w:t>
            </w:r>
          </w:p>
        </w:tc>
      </w:tr>
      <w:tr w:rsidR="00F71570" w:rsidRPr="004F0E40" w:rsidTr="00F71570">
        <w:trPr>
          <w:gridAfter w:val="1"/>
          <w:wAfter w:w="84" w:type="dxa"/>
          <w:trHeight w:val="304"/>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10</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Мухамбеткалиев Айбар</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11</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8в</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Аширбекова Диана</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анг.язык</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Сапагалиева А.Д.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12</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8в</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Мурзалина Саида </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13</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Казбекова Айгерим</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14</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Митрафанов Артем</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15</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9в</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Досымова Алина</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16</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11б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Камалжанова Аружан</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17</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11б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Уразбаев Арсен</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русс.язык</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Коняхина Г.В. </w:t>
            </w:r>
          </w:p>
        </w:tc>
      </w:tr>
      <w:tr w:rsidR="00F71570" w:rsidRPr="004F0E40" w:rsidTr="00F71570">
        <w:trPr>
          <w:gridAfter w:val="1"/>
          <w:wAfter w:w="84"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18</w:t>
            </w:r>
          </w:p>
        </w:tc>
        <w:tc>
          <w:tcPr>
            <w:tcW w:w="851" w:type="dxa"/>
            <w:gridSpan w:val="2"/>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11б</w:t>
            </w:r>
          </w:p>
        </w:tc>
        <w:tc>
          <w:tcPr>
            <w:tcW w:w="3544"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Яковенко Никита</w:t>
            </w:r>
          </w:p>
        </w:tc>
        <w:tc>
          <w:tcPr>
            <w:tcW w:w="2693" w:type="dxa"/>
            <w:gridSpan w:val="5"/>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609" w:type="dxa"/>
            <w:gridSpan w:val="4"/>
            <w:tcBorders>
              <w:top w:val="nil"/>
              <w:left w:val="nil"/>
              <w:bottom w:val="single" w:sz="4" w:space="0" w:color="auto"/>
              <w:right w:val="single" w:sz="4" w:space="0" w:color="auto"/>
            </w:tcBorders>
            <w:shd w:val="clear" w:color="auto" w:fill="auto"/>
            <w:noWrap/>
            <w:hideMark/>
          </w:tcPr>
          <w:p w:rsidR="00F71570" w:rsidRPr="004F0E40" w:rsidRDefault="00F71570" w:rsidP="00CD20E1">
            <w:pPr>
              <w:spacing w:after="0"/>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 </w:t>
            </w:r>
          </w:p>
        </w:tc>
      </w:tr>
      <w:tr w:rsidR="00F71570" w:rsidRPr="004F0E40" w:rsidTr="00F71570">
        <w:trPr>
          <w:gridAfter w:val="1"/>
          <w:wAfter w:w="84" w:type="dxa"/>
          <w:trHeight w:val="300"/>
        </w:trPr>
        <w:tc>
          <w:tcPr>
            <w:tcW w:w="10264" w:type="dxa"/>
            <w:gridSpan w:val="18"/>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Резерв</w:t>
            </w:r>
            <w:r w:rsidRPr="004F0E40">
              <w:rPr>
                <w:rFonts w:ascii="Times New Roman" w:eastAsia="Times New Roman" w:hAnsi="Times New Roman"/>
                <w:color w:val="000000"/>
                <w:sz w:val="24"/>
                <w:szCs w:val="24"/>
              </w:rPr>
              <w:t> </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7б</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Зайнуллина Гульниса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Бахтиярова А.К.</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8а</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Во</w:t>
            </w:r>
            <w:r>
              <w:rPr>
                <w:rFonts w:ascii="Times New Roman" w:eastAsia="Times New Roman" w:hAnsi="Times New Roman"/>
                <w:color w:val="000000"/>
                <w:sz w:val="24"/>
                <w:szCs w:val="24"/>
              </w:rPr>
              <w:t>л</w:t>
            </w:r>
            <w:r w:rsidRPr="004F0E40">
              <w:rPr>
                <w:rFonts w:ascii="Times New Roman" w:eastAsia="Times New Roman" w:hAnsi="Times New Roman"/>
                <w:color w:val="000000"/>
                <w:sz w:val="24"/>
                <w:szCs w:val="24"/>
              </w:rPr>
              <w:t>га Виолета</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анг.язык</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Ельшибекова Г.А.</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Бахтиярова А.К.</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9в</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Алмагамбет Азамат</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Жанабаева Г.С.</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физика</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Бажаканова Б.А.</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10а</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Айтуган Аян</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lastRenderedPageBreak/>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10б</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Глыбоковская Амалия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r>
      <w:tr w:rsidR="00F71570" w:rsidRPr="004F0E40" w:rsidTr="00F71570">
        <w:trPr>
          <w:gridAfter w:val="1"/>
          <w:wAfter w:w="84" w:type="dxa"/>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10б</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Культаева Аделя</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r>
      <w:tr w:rsidR="00F71570" w:rsidRPr="004F0E40" w:rsidTr="00F71570">
        <w:trPr>
          <w:gridAfter w:val="1"/>
          <w:wAfter w:w="84" w:type="dxa"/>
          <w:trHeight w:val="24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10б</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 xml:space="preserve">Хамидуллина Альмира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алгебра</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геометрия</w:t>
            </w:r>
          </w:p>
        </w:tc>
        <w:tc>
          <w:tcPr>
            <w:tcW w:w="2184" w:type="dxa"/>
            <w:gridSpan w:val="3"/>
            <w:tcBorders>
              <w:top w:val="nil"/>
              <w:left w:val="nil"/>
              <w:bottom w:val="single" w:sz="4" w:space="0" w:color="auto"/>
              <w:right w:val="single" w:sz="4" w:space="0" w:color="auto"/>
            </w:tcBorders>
            <w:shd w:val="clear" w:color="auto" w:fill="auto"/>
            <w:noWrap/>
            <w:vAlign w:val="bottom"/>
            <w:hideMark/>
          </w:tcPr>
          <w:p w:rsidR="00F71570" w:rsidRPr="004F0E40" w:rsidRDefault="00F71570" w:rsidP="00CD20E1">
            <w:pPr>
              <w:spacing w:after="0"/>
              <w:jc w:val="center"/>
              <w:rPr>
                <w:rFonts w:ascii="Times New Roman" w:eastAsia="Times New Roman" w:hAnsi="Times New Roman"/>
                <w:color w:val="000000"/>
                <w:sz w:val="24"/>
                <w:szCs w:val="24"/>
              </w:rPr>
            </w:pPr>
            <w:r w:rsidRPr="004F0E40">
              <w:rPr>
                <w:rFonts w:ascii="Times New Roman" w:eastAsia="Times New Roman" w:hAnsi="Times New Roman"/>
                <w:color w:val="000000"/>
                <w:sz w:val="24"/>
                <w:szCs w:val="24"/>
              </w:rPr>
              <w:t>Тумышева Н.Т.</w:t>
            </w:r>
          </w:p>
        </w:tc>
      </w:tr>
    </w:tbl>
    <w:p w:rsidR="00F71570" w:rsidRPr="004F0E40" w:rsidRDefault="00F71570" w:rsidP="00CD20E1">
      <w:pPr>
        <w:shd w:val="clear" w:color="auto" w:fill="FFFFFF"/>
        <w:spacing w:after="0"/>
        <w:jc w:val="both"/>
        <w:rPr>
          <w:rFonts w:ascii="Times New Roman" w:hAnsi="Times New Roman"/>
          <w:color w:val="000000"/>
          <w:sz w:val="24"/>
          <w:szCs w:val="24"/>
          <w:shd w:val="clear" w:color="auto" w:fill="FFFFFF"/>
        </w:rPr>
      </w:pPr>
      <w:r w:rsidRPr="004F0E40">
        <w:rPr>
          <w:rFonts w:ascii="Times New Roman" w:hAnsi="Times New Roman"/>
          <w:color w:val="000000"/>
          <w:sz w:val="24"/>
          <w:szCs w:val="24"/>
          <w:shd w:val="clear" w:color="auto" w:fill="FFFFFF"/>
        </w:rPr>
        <w:t>Это резерв обучающихся школы, с которыми  необходимо усилить индивидуальную работу, с целью повышения качества знаний по школе. Классным руководителям необходимо улучшить совместную работу с  предметниками с целью повышения качества знаний по классу. В течение 4 четверти учителям-предметникам  необходимо в системе проводить индивидуально – групповые занятия по устранению пробелов в знаниях детей.</w:t>
      </w:r>
    </w:p>
    <w:tbl>
      <w:tblPr>
        <w:tblW w:w="103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126"/>
        <w:gridCol w:w="4412"/>
      </w:tblGrid>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bookmarkStart w:id="8" w:name="RANGE!A1:G72"/>
            <w:bookmarkEnd w:id="8"/>
            <w:r w:rsidRPr="004F0E40">
              <w:rPr>
                <w:rFonts w:ascii="Times New Roman" w:hAnsi="Times New Roman"/>
                <w:b/>
                <w:color w:val="000000"/>
                <w:sz w:val="24"/>
                <w:szCs w:val="24"/>
              </w:rPr>
              <w:t>Наименование</w:t>
            </w:r>
          </w:p>
        </w:tc>
        <w:tc>
          <w:tcPr>
            <w:tcW w:w="2126"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всего</w:t>
            </w:r>
          </w:p>
        </w:tc>
        <w:tc>
          <w:tcPr>
            <w:tcW w:w="4412"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4 четверть 2021-2022 учебного года</w:t>
            </w:r>
          </w:p>
        </w:tc>
      </w:tr>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Математика, физика</w:t>
            </w:r>
          </w:p>
        </w:tc>
        <w:tc>
          <w:tcPr>
            <w:tcW w:w="2126"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48/32/22/21</w:t>
            </w:r>
          </w:p>
        </w:tc>
        <w:tc>
          <w:tcPr>
            <w:tcW w:w="4412"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1.Тумышева Н.Т.-25/11/14/8</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2.Бахтиярова А.К.-18/6/3/3</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3.Бажаканова Б.А.-1/4/2/6</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4.Мамбетова С.К.0/0/2/3</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5.Жанабаева Г.С.0/1/1/1</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Асылхан Ш.К.-4/10</w:t>
            </w:r>
          </w:p>
        </w:tc>
      </w:tr>
      <w:tr w:rsidR="00F71570" w:rsidRPr="004F0E40" w:rsidTr="00F71570">
        <w:tc>
          <w:tcPr>
            <w:tcW w:w="3828"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Казахский язык и литература</w:t>
            </w:r>
          </w:p>
        </w:tc>
        <w:tc>
          <w:tcPr>
            <w:tcW w:w="2126"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10/2/0/2</w:t>
            </w:r>
          </w:p>
        </w:tc>
        <w:tc>
          <w:tcPr>
            <w:tcW w:w="4412"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1.Тюлемисова Г.С.-7/1/0/2</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2.Байсалхан М.Ш.-1/1</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3.Байсакалова А.Ж.-2/0</w:t>
            </w:r>
          </w:p>
        </w:tc>
      </w:tr>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Русский язык и литература</w:t>
            </w:r>
          </w:p>
        </w:tc>
        <w:tc>
          <w:tcPr>
            <w:tcW w:w="2126"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6/0/3/1</w:t>
            </w:r>
          </w:p>
        </w:tc>
        <w:tc>
          <w:tcPr>
            <w:tcW w:w="4412"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1.Носенко Е.С.-1/0/2</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2.Коняхина Г.В.-2/0/1/1</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3.Сапаргалиева А.А.-3/0/0</w:t>
            </w:r>
          </w:p>
        </w:tc>
      </w:tr>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Английский язык</w:t>
            </w:r>
          </w:p>
        </w:tc>
        <w:tc>
          <w:tcPr>
            <w:tcW w:w="2126" w:type="dxa"/>
          </w:tcPr>
          <w:p w:rsidR="00F71570" w:rsidRPr="004F0E40" w:rsidRDefault="00F71570" w:rsidP="00CD20E1">
            <w:pPr>
              <w:tabs>
                <w:tab w:val="center" w:pos="1513"/>
              </w:tabs>
              <w:spacing w:after="0"/>
              <w:jc w:val="center"/>
              <w:rPr>
                <w:rFonts w:ascii="Times New Roman" w:hAnsi="Times New Roman"/>
                <w:b/>
                <w:color w:val="000000"/>
                <w:sz w:val="24"/>
                <w:szCs w:val="24"/>
              </w:rPr>
            </w:pPr>
            <w:r w:rsidRPr="004F0E40">
              <w:rPr>
                <w:rFonts w:ascii="Times New Roman" w:hAnsi="Times New Roman"/>
                <w:b/>
                <w:color w:val="000000"/>
                <w:sz w:val="24"/>
                <w:szCs w:val="24"/>
              </w:rPr>
              <w:t>7/4/2/1</w:t>
            </w:r>
          </w:p>
        </w:tc>
        <w:tc>
          <w:tcPr>
            <w:tcW w:w="4412" w:type="dxa"/>
          </w:tcPr>
          <w:p w:rsidR="00F71570" w:rsidRPr="004F0E40" w:rsidRDefault="00F71570" w:rsidP="00CD20E1">
            <w:pPr>
              <w:tabs>
                <w:tab w:val="center" w:pos="1513"/>
              </w:tabs>
              <w:spacing w:after="0"/>
              <w:jc w:val="center"/>
              <w:rPr>
                <w:rFonts w:ascii="Times New Roman" w:hAnsi="Times New Roman"/>
                <w:color w:val="000000"/>
                <w:sz w:val="24"/>
                <w:szCs w:val="24"/>
              </w:rPr>
            </w:pPr>
            <w:r w:rsidRPr="004F0E40">
              <w:rPr>
                <w:rFonts w:ascii="Times New Roman" w:hAnsi="Times New Roman"/>
                <w:color w:val="000000"/>
                <w:sz w:val="24"/>
                <w:szCs w:val="24"/>
              </w:rPr>
              <w:t>1.Сапагалиева А.Д.-5/2/1</w:t>
            </w:r>
          </w:p>
          <w:p w:rsidR="00F71570" w:rsidRPr="004F0E40" w:rsidRDefault="00F71570" w:rsidP="00CD20E1">
            <w:pPr>
              <w:tabs>
                <w:tab w:val="center" w:pos="1513"/>
              </w:tabs>
              <w:spacing w:after="0"/>
              <w:jc w:val="center"/>
              <w:rPr>
                <w:rFonts w:ascii="Times New Roman" w:hAnsi="Times New Roman"/>
                <w:color w:val="000000"/>
                <w:sz w:val="24"/>
                <w:szCs w:val="24"/>
              </w:rPr>
            </w:pPr>
            <w:r w:rsidRPr="004F0E40">
              <w:rPr>
                <w:rFonts w:ascii="Times New Roman" w:hAnsi="Times New Roman"/>
                <w:color w:val="000000"/>
                <w:sz w:val="24"/>
                <w:szCs w:val="24"/>
              </w:rPr>
              <w:t>2.Сарсембаева А.Е.0/0/1</w:t>
            </w:r>
          </w:p>
          <w:p w:rsidR="00F71570" w:rsidRPr="004F0E40" w:rsidRDefault="00F71570" w:rsidP="00CD20E1">
            <w:pPr>
              <w:tabs>
                <w:tab w:val="center" w:pos="1513"/>
              </w:tabs>
              <w:spacing w:after="0"/>
              <w:jc w:val="center"/>
              <w:rPr>
                <w:rFonts w:ascii="Times New Roman" w:hAnsi="Times New Roman"/>
                <w:color w:val="000000"/>
                <w:sz w:val="24"/>
                <w:szCs w:val="24"/>
              </w:rPr>
            </w:pPr>
            <w:r w:rsidRPr="004F0E40">
              <w:rPr>
                <w:rFonts w:ascii="Times New Roman" w:hAnsi="Times New Roman"/>
                <w:color w:val="000000"/>
                <w:sz w:val="24"/>
                <w:szCs w:val="24"/>
              </w:rPr>
              <w:t>3.Ельшибековаа Г.А.-1/2/0/1</w:t>
            </w:r>
          </w:p>
          <w:p w:rsidR="00F71570" w:rsidRPr="004F0E40" w:rsidRDefault="00F71570" w:rsidP="00CD20E1">
            <w:pPr>
              <w:tabs>
                <w:tab w:val="center" w:pos="1513"/>
              </w:tabs>
              <w:spacing w:after="0"/>
              <w:jc w:val="center"/>
              <w:rPr>
                <w:rFonts w:ascii="Times New Roman" w:hAnsi="Times New Roman"/>
                <w:color w:val="000000"/>
                <w:sz w:val="24"/>
                <w:szCs w:val="24"/>
              </w:rPr>
            </w:pPr>
            <w:r w:rsidRPr="004F0E40">
              <w:rPr>
                <w:rFonts w:ascii="Times New Roman" w:hAnsi="Times New Roman"/>
                <w:color w:val="000000"/>
                <w:sz w:val="24"/>
                <w:szCs w:val="24"/>
              </w:rPr>
              <w:t>4.Хамидуллина Н.В.-1/0/0</w:t>
            </w:r>
          </w:p>
        </w:tc>
      </w:tr>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 xml:space="preserve">История </w:t>
            </w:r>
          </w:p>
        </w:tc>
        <w:tc>
          <w:tcPr>
            <w:tcW w:w="2126" w:type="dxa"/>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rPr>
              <w:t>2</w:t>
            </w:r>
            <w:r w:rsidRPr="004F0E40">
              <w:rPr>
                <w:rFonts w:ascii="Times New Roman" w:hAnsi="Times New Roman"/>
                <w:b/>
                <w:color w:val="000000"/>
                <w:sz w:val="24"/>
                <w:szCs w:val="24"/>
                <w:lang w:val="kk-KZ"/>
              </w:rPr>
              <w:t>/0/1/1</w:t>
            </w:r>
          </w:p>
        </w:tc>
        <w:tc>
          <w:tcPr>
            <w:tcW w:w="4412"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1.Уксукбаев А.Е.-1/0/1/1</w:t>
            </w:r>
          </w:p>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2.Есжанов К.М.-1/0/0</w:t>
            </w:r>
          </w:p>
        </w:tc>
      </w:tr>
      <w:tr w:rsidR="00F71570" w:rsidRPr="004F0E40" w:rsidTr="00F71570">
        <w:tc>
          <w:tcPr>
            <w:tcW w:w="3828"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География, химия, биология</w:t>
            </w:r>
          </w:p>
        </w:tc>
        <w:tc>
          <w:tcPr>
            <w:tcW w:w="2126"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0/2/0</w:t>
            </w:r>
          </w:p>
        </w:tc>
        <w:tc>
          <w:tcPr>
            <w:tcW w:w="4412"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1.Мухамбетова Л.О.-0/1</w:t>
            </w:r>
          </w:p>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rPr>
              <w:t>2.</w:t>
            </w:r>
            <w:r w:rsidRPr="004F0E40">
              <w:rPr>
                <w:rFonts w:ascii="Times New Roman" w:hAnsi="Times New Roman"/>
                <w:color w:val="000000"/>
                <w:sz w:val="24"/>
                <w:szCs w:val="24"/>
                <w:lang w:val="kk-KZ"/>
              </w:rPr>
              <w:t>Тимірбай М.А.-0/1</w:t>
            </w:r>
          </w:p>
        </w:tc>
      </w:tr>
      <w:tr w:rsidR="00F71570" w:rsidRPr="004F0E40" w:rsidTr="00F71570">
        <w:tc>
          <w:tcPr>
            <w:tcW w:w="3828" w:type="dxa"/>
          </w:tcPr>
          <w:p w:rsidR="00F71570" w:rsidRPr="004F0E40" w:rsidRDefault="00F71570" w:rsidP="00CD20E1">
            <w:pPr>
              <w:spacing w:after="0"/>
              <w:jc w:val="center"/>
              <w:rPr>
                <w:rFonts w:ascii="Times New Roman" w:hAnsi="Times New Roman"/>
                <w:color w:val="000000"/>
                <w:sz w:val="24"/>
                <w:szCs w:val="24"/>
              </w:rPr>
            </w:pPr>
          </w:p>
        </w:tc>
        <w:tc>
          <w:tcPr>
            <w:tcW w:w="2126" w:type="dxa"/>
          </w:tcPr>
          <w:p w:rsidR="00F71570" w:rsidRPr="004F0E40" w:rsidRDefault="00F71570" w:rsidP="00CD20E1">
            <w:pPr>
              <w:spacing w:after="0"/>
              <w:jc w:val="center"/>
              <w:rPr>
                <w:rFonts w:ascii="Times New Roman" w:hAnsi="Times New Roman"/>
                <w:b/>
                <w:color w:val="000000"/>
                <w:sz w:val="24"/>
                <w:szCs w:val="24"/>
              </w:rPr>
            </w:pPr>
          </w:p>
        </w:tc>
        <w:tc>
          <w:tcPr>
            <w:tcW w:w="4412" w:type="dxa"/>
          </w:tcPr>
          <w:p w:rsidR="00F71570" w:rsidRPr="004F0E40" w:rsidRDefault="00F71570" w:rsidP="00CD20E1">
            <w:pPr>
              <w:spacing w:after="0"/>
              <w:jc w:val="center"/>
              <w:rPr>
                <w:rFonts w:ascii="Times New Roman" w:hAnsi="Times New Roman"/>
                <w:color w:val="000000"/>
                <w:sz w:val="24"/>
                <w:szCs w:val="24"/>
              </w:rPr>
            </w:pPr>
          </w:p>
        </w:tc>
      </w:tr>
      <w:tr w:rsidR="00F71570" w:rsidRPr="004F0E40" w:rsidTr="00F71570">
        <w:tc>
          <w:tcPr>
            <w:tcW w:w="3828"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итого</w:t>
            </w:r>
          </w:p>
        </w:tc>
        <w:tc>
          <w:tcPr>
            <w:tcW w:w="2126" w:type="dxa"/>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rPr>
              <w:t>73</w:t>
            </w:r>
            <w:r w:rsidRPr="004F0E40">
              <w:rPr>
                <w:rFonts w:ascii="Times New Roman" w:hAnsi="Times New Roman"/>
                <w:b/>
                <w:color w:val="000000"/>
                <w:sz w:val="24"/>
                <w:szCs w:val="24"/>
                <w:lang w:val="kk-KZ"/>
              </w:rPr>
              <w:t>/40/28/26</w:t>
            </w:r>
          </w:p>
        </w:tc>
        <w:tc>
          <w:tcPr>
            <w:tcW w:w="4412" w:type="dxa"/>
          </w:tcPr>
          <w:p w:rsidR="00F71570" w:rsidRPr="004F0E40" w:rsidRDefault="00F71570" w:rsidP="00CD20E1">
            <w:pPr>
              <w:spacing w:after="0"/>
              <w:jc w:val="center"/>
              <w:rPr>
                <w:rFonts w:ascii="Times New Roman" w:hAnsi="Times New Roman"/>
                <w:b/>
                <w:color w:val="000000"/>
                <w:sz w:val="24"/>
                <w:szCs w:val="24"/>
              </w:rPr>
            </w:pPr>
          </w:p>
        </w:tc>
      </w:tr>
    </w:tbl>
    <w:p w:rsidR="00F71570" w:rsidRPr="004F0E40" w:rsidRDefault="00F71570" w:rsidP="00CD20E1">
      <w:pPr>
        <w:spacing w:after="0"/>
        <w:jc w:val="both"/>
        <w:rPr>
          <w:rFonts w:ascii="Times New Roman" w:hAnsi="Times New Roman"/>
          <w:b/>
          <w:color w:val="000000"/>
          <w:sz w:val="24"/>
          <w:szCs w:val="24"/>
        </w:rPr>
      </w:pPr>
      <w:r w:rsidRPr="004F0E40">
        <w:rPr>
          <w:rFonts w:ascii="Times New Roman" w:hAnsi="Times New Roman"/>
          <w:b/>
          <w:color w:val="000000"/>
          <w:sz w:val="24"/>
          <w:szCs w:val="24"/>
        </w:rPr>
        <w:t>Самые низкие («неудовлетворительный уровень») показатели качества знаний в 5-11 классах в 8в классе:</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418"/>
        <w:gridCol w:w="850"/>
        <w:gridCol w:w="1134"/>
        <w:gridCol w:w="1418"/>
        <w:gridCol w:w="1417"/>
        <w:gridCol w:w="1276"/>
        <w:gridCol w:w="1701"/>
      </w:tblGrid>
      <w:tr w:rsidR="00F71570" w:rsidRPr="004F0E40" w:rsidTr="00F71570">
        <w:tc>
          <w:tcPr>
            <w:tcW w:w="1134" w:type="dxa"/>
            <w:vMerge w:val="restart"/>
          </w:tcPr>
          <w:p w:rsidR="00F71570" w:rsidRPr="004F0E40" w:rsidRDefault="00F71570" w:rsidP="00CD20E1">
            <w:pPr>
              <w:jc w:val="center"/>
              <w:rPr>
                <w:rFonts w:ascii="Times New Roman" w:hAnsi="Times New Roman"/>
                <w:b/>
                <w:color w:val="000000"/>
                <w:sz w:val="24"/>
                <w:szCs w:val="24"/>
              </w:rPr>
            </w:pPr>
            <w:r w:rsidRPr="004F0E40">
              <w:rPr>
                <w:rFonts w:ascii="Times New Roman" w:hAnsi="Times New Roman"/>
                <w:b/>
                <w:color w:val="000000"/>
                <w:sz w:val="24"/>
                <w:szCs w:val="24"/>
              </w:rPr>
              <w:t>Класс</w:t>
            </w:r>
          </w:p>
        </w:tc>
        <w:tc>
          <w:tcPr>
            <w:tcW w:w="1418" w:type="dxa"/>
            <w:vMerge w:val="restart"/>
          </w:tcPr>
          <w:p w:rsidR="00F71570" w:rsidRPr="004F0E40" w:rsidRDefault="00F71570" w:rsidP="00CD20E1">
            <w:pPr>
              <w:jc w:val="center"/>
              <w:rPr>
                <w:rFonts w:ascii="Times New Roman" w:hAnsi="Times New Roman"/>
                <w:color w:val="000000"/>
                <w:sz w:val="24"/>
                <w:szCs w:val="24"/>
              </w:rPr>
            </w:pPr>
            <w:r w:rsidRPr="004F0E40">
              <w:rPr>
                <w:rFonts w:ascii="Times New Roman" w:hAnsi="Times New Roman"/>
                <w:color w:val="000000"/>
                <w:sz w:val="24"/>
                <w:szCs w:val="24"/>
              </w:rPr>
              <w:t>Количество учащихся</w:t>
            </w:r>
          </w:p>
        </w:tc>
        <w:tc>
          <w:tcPr>
            <w:tcW w:w="850" w:type="dxa"/>
            <w:vMerge w:val="restart"/>
          </w:tcPr>
          <w:p w:rsidR="00F71570" w:rsidRPr="004F0E40" w:rsidRDefault="00F71570" w:rsidP="00CD20E1">
            <w:pPr>
              <w:jc w:val="center"/>
              <w:rPr>
                <w:rFonts w:ascii="Times New Roman" w:hAnsi="Times New Roman"/>
                <w:color w:val="000000"/>
                <w:sz w:val="24"/>
                <w:szCs w:val="24"/>
              </w:rPr>
            </w:pPr>
            <w:r w:rsidRPr="004F0E40">
              <w:rPr>
                <w:rFonts w:ascii="Times New Roman" w:hAnsi="Times New Roman"/>
                <w:color w:val="000000"/>
                <w:sz w:val="24"/>
                <w:szCs w:val="24"/>
              </w:rPr>
              <w:t>Отличники</w:t>
            </w:r>
          </w:p>
        </w:tc>
        <w:tc>
          <w:tcPr>
            <w:tcW w:w="1134" w:type="dxa"/>
            <w:vMerge w:val="restart"/>
          </w:tcPr>
          <w:p w:rsidR="00F71570" w:rsidRPr="004F0E40" w:rsidRDefault="00F71570" w:rsidP="00CD20E1">
            <w:pPr>
              <w:jc w:val="center"/>
              <w:rPr>
                <w:rFonts w:ascii="Times New Roman" w:hAnsi="Times New Roman"/>
                <w:color w:val="000000"/>
                <w:sz w:val="24"/>
                <w:szCs w:val="24"/>
              </w:rPr>
            </w:pPr>
            <w:r w:rsidRPr="004F0E40">
              <w:rPr>
                <w:rFonts w:ascii="Times New Roman" w:hAnsi="Times New Roman"/>
                <w:color w:val="000000"/>
                <w:sz w:val="24"/>
                <w:szCs w:val="24"/>
              </w:rPr>
              <w:t>Хорошисты</w:t>
            </w:r>
          </w:p>
        </w:tc>
        <w:tc>
          <w:tcPr>
            <w:tcW w:w="1418" w:type="dxa"/>
            <w:vMerge w:val="restart"/>
          </w:tcPr>
          <w:p w:rsidR="00F71570" w:rsidRPr="004F0E40" w:rsidRDefault="00F71570" w:rsidP="00CD20E1">
            <w:pPr>
              <w:jc w:val="center"/>
              <w:rPr>
                <w:rFonts w:ascii="Times New Roman" w:hAnsi="Times New Roman"/>
                <w:b/>
                <w:color w:val="000000"/>
                <w:sz w:val="24"/>
                <w:szCs w:val="24"/>
              </w:rPr>
            </w:pPr>
            <w:r w:rsidRPr="004F0E40">
              <w:rPr>
                <w:rFonts w:ascii="Times New Roman" w:hAnsi="Times New Roman"/>
                <w:b/>
                <w:color w:val="000000"/>
                <w:sz w:val="24"/>
                <w:szCs w:val="24"/>
              </w:rPr>
              <w:t>% качества</w:t>
            </w:r>
          </w:p>
        </w:tc>
        <w:tc>
          <w:tcPr>
            <w:tcW w:w="2693" w:type="dxa"/>
            <w:gridSpan w:val="2"/>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Резерв учащихся</w:t>
            </w:r>
          </w:p>
        </w:tc>
        <w:tc>
          <w:tcPr>
            <w:tcW w:w="1701" w:type="dxa"/>
          </w:tcPr>
          <w:p w:rsidR="00F71570" w:rsidRPr="004F0E40" w:rsidRDefault="00F71570" w:rsidP="00CD20E1">
            <w:pPr>
              <w:spacing w:after="0"/>
              <w:jc w:val="center"/>
              <w:rPr>
                <w:rFonts w:ascii="Times New Roman" w:hAnsi="Times New Roman"/>
                <w:color w:val="000000"/>
                <w:sz w:val="24"/>
                <w:szCs w:val="24"/>
              </w:rPr>
            </w:pPr>
          </w:p>
        </w:tc>
      </w:tr>
      <w:tr w:rsidR="00F71570" w:rsidRPr="004F0E40" w:rsidTr="00F71570">
        <w:tc>
          <w:tcPr>
            <w:tcW w:w="1134" w:type="dxa"/>
            <w:vMerge/>
          </w:tcPr>
          <w:p w:rsidR="00F71570" w:rsidRPr="004F0E40" w:rsidRDefault="00F71570" w:rsidP="00CD20E1">
            <w:pPr>
              <w:spacing w:after="0"/>
              <w:jc w:val="center"/>
              <w:rPr>
                <w:rFonts w:ascii="Times New Roman" w:hAnsi="Times New Roman"/>
                <w:b/>
                <w:color w:val="000000"/>
                <w:sz w:val="24"/>
                <w:szCs w:val="24"/>
              </w:rPr>
            </w:pPr>
          </w:p>
        </w:tc>
        <w:tc>
          <w:tcPr>
            <w:tcW w:w="1418" w:type="dxa"/>
            <w:vMerge/>
          </w:tcPr>
          <w:p w:rsidR="00F71570" w:rsidRPr="004F0E40" w:rsidRDefault="00F71570" w:rsidP="00CD20E1">
            <w:pPr>
              <w:spacing w:after="0"/>
              <w:jc w:val="center"/>
              <w:rPr>
                <w:rFonts w:ascii="Times New Roman" w:hAnsi="Times New Roman"/>
                <w:color w:val="000000"/>
                <w:sz w:val="24"/>
                <w:szCs w:val="24"/>
              </w:rPr>
            </w:pPr>
          </w:p>
        </w:tc>
        <w:tc>
          <w:tcPr>
            <w:tcW w:w="850" w:type="dxa"/>
            <w:vMerge/>
          </w:tcPr>
          <w:p w:rsidR="00F71570" w:rsidRPr="004F0E40" w:rsidRDefault="00F71570" w:rsidP="00CD20E1">
            <w:pPr>
              <w:spacing w:after="0"/>
              <w:jc w:val="center"/>
              <w:rPr>
                <w:rFonts w:ascii="Times New Roman" w:hAnsi="Times New Roman"/>
                <w:color w:val="000000"/>
                <w:sz w:val="24"/>
                <w:szCs w:val="24"/>
              </w:rPr>
            </w:pPr>
          </w:p>
        </w:tc>
        <w:tc>
          <w:tcPr>
            <w:tcW w:w="1134" w:type="dxa"/>
            <w:vMerge/>
          </w:tcPr>
          <w:p w:rsidR="00F71570" w:rsidRPr="004F0E40" w:rsidRDefault="00F71570" w:rsidP="00CD20E1">
            <w:pPr>
              <w:spacing w:after="0"/>
              <w:jc w:val="center"/>
              <w:rPr>
                <w:rFonts w:ascii="Times New Roman" w:hAnsi="Times New Roman"/>
                <w:color w:val="000000"/>
                <w:sz w:val="24"/>
                <w:szCs w:val="24"/>
              </w:rPr>
            </w:pPr>
          </w:p>
        </w:tc>
        <w:tc>
          <w:tcPr>
            <w:tcW w:w="1418" w:type="dxa"/>
            <w:vMerge/>
          </w:tcPr>
          <w:p w:rsidR="00F71570" w:rsidRPr="004F0E40" w:rsidRDefault="00F71570" w:rsidP="00CD20E1">
            <w:pPr>
              <w:spacing w:after="0"/>
              <w:jc w:val="center"/>
              <w:rPr>
                <w:rFonts w:ascii="Times New Roman" w:hAnsi="Times New Roman"/>
                <w:b/>
                <w:color w:val="000000"/>
                <w:sz w:val="24"/>
                <w:szCs w:val="24"/>
              </w:rPr>
            </w:pPr>
          </w:p>
        </w:tc>
        <w:tc>
          <w:tcPr>
            <w:tcW w:w="1417"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с одной оценкой "3"</w:t>
            </w:r>
          </w:p>
        </w:tc>
        <w:tc>
          <w:tcPr>
            <w:tcW w:w="1276"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с двумя оценками  "3"</w:t>
            </w:r>
          </w:p>
        </w:tc>
        <w:tc>
          <w:tcPr>
            <w:tcW w:w="1701"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Итого</w:t>
            </w:r>
          </w:p>
        </w:tc>
      </w:tr>
      <w:tr w:rsidR="00F71570" w:rsidRPr="004F0E40" w:rsidTr="00F71570">
        <w:tc>
          <w:tcPr>
            <w:tcW w:w="1134" w:type="dxa"/>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8в</w:t>
            </w:r>
          </w:p>
        </w:tc>
        <w:tc>
          <w:tcPr>
            <w:tcW w:w="1418" w:type="dxa"/>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13</w:t>
            </w:r>
          </w:p>
        </w:tc>
        <w:tc>
          <w:tcPr>
            <w:tcW w:w="850" w:type="dxa"/>
          </w:tcPr>
          <w:p w:rsidR="00F71570" w:rsidRPr="004F0E40" w:rsidRDefault="00F71570" w:rsidP="00CD20E1">
            <w:pPr>
              <w:spacing w:after="0"/>
              <w:jc w:val="center"/>
              <w:rPr>
                <w:rFonts w:ascii="Times New Roman" w:hAnsi="Times New Roman"/>
                <w:color w:val="000000"/>
                <w:sz w:val="24"/>
                <w:szCs w:val="24"/>
              </w:rPr>
            </w:pPr>
          </w:p>
        </w:tc>
        <w:tc>
          <w:tcPr>
            <w:tcW w:w="1134" w:type="dxa"/>
          </w:tcPr>
          <w:p w:rsidR="00F71570" w:rsidRPr="004F0E40" w:rsidRDefault="00F71570" w:rsidP="00CD20E1">
            <w:pPr>
              <w:spacing w:after="0"/>
              <w:jc w:val="center"/>
              <w:rPr>
                <w:rFonts w:ascii="Times New Roman" w:hAnsi="Times New Roman"/>
                <w:color w:val="000000"/>
                <w:sz w:val="24"/>
                <w:szCs w:val="24"/>
                <w:lang w:val="kk-KZ"/>
              </w:rPr>
            </w:pPr>
            <w:r w:rsidRPr="004F0E40">
              <w:rPr>
                <w:rFonts w:ascii="Times New Roman" w:hAnsi="Times New Roman"/>
                <w:color w:val="000000"/>
                <w:sz w:val="24"/>
                <w:szCs w:val="24"/>
                <w:lang w:val="kk-KZ"/>
              </w:rPr>
              <w:t>4</w:t>
            </w:r>
          </w:p>
        </w:tc>
        <w:tc>
          <w:tcPr>
            <w:tcW w:w="1418" w:type="dxa"/>
          </w:tcPr>
          <w:p w:rsidR="00F71570" w:rsidRPr="004F0E40" w:rsidRDefault="00F71570" w:rsidP="00CD20E1">
            <w:pPr>
              <w:spacing w:after="0"/>
              <w:jc w:val="center"/>
              <w:rPr>
                <w:rFonts w:ascii="Times New Roman" w:hAnsi="Times New Roman"/>
                <w:b/>
                <w:color w:val="000000"/>
                <w:sz w:val="24"/>
                <w:szCs w:val="24"/>
                <w:lang w:val="kk-KZ"/>
              </w:rPr>
            </w:pPr>
            <w:r w:rsidRPr="004F0E40">
              <w:rPr>
                <w:rFonts w:ascii="Times New Roman" w:hAnsi="Times New Roman"/>
                <w:b/>
                <w:color w:val="000000"/>
                <w:sz w:val="24"/>
                <w:szCs w:val="24"/>
                <w:lang w:val="kk-KZ"/>
              </w:rPr>
              <w:t>31</w:t>
            </w:r>
          </w:p>
        </w:tc>
        <w:tc>
          <w:tcPr>
            <w:tcW w:w="1417" w:type="dxa"/>
          </w:tcPr>
          <w:p w:rsidR="00F71570" w:rsidRPr="004F0E40" w:rsidRDefault="00F71570" w:rsidP="00CD20E1">
            <w:pPr>
              <w:spacing w:after="0"/>
              <w:jc w:val="center"/>
              <w:rPr>
                <w:rFonts w:ascii="Times New Roman" w:hAnsi="Times New Roman"/>
                <w:color w:val="000000"/>
                <w:sz w:val="24"/>
                <w:szCs w:val="24"/>
              </w:rPr>
            </w:pPr>
            <w:r w:rsidRPr="004F0E40">
              <w:rPr>
                <w:rFonts w:ascii="Times New Roman" w:hAnsi="Times New Roman"/>
                <w:color w:val="000000"/>
                <w:sz w:val="24"/>
                <w:szCs w:val="24"/>
              </w:rPr>
              <w:t>2</w:t>
            </w:r>
          </w:p>
        </w:tc>
        <w:tc>
          <w:tcPr>
            <w:tcW w:w="1276" w:type="dxa"/>
          </w:tcPr>
          <w:p w:rsidR="00F71570" w:rsidRPr="004F0E40" w:rsidRDefault="00F71570" w:rsidP="00CD20E1">
            <w:pPr>
              <w:spacing w:after="0"/>
              <w:jc w:val="center"/>
              <w:rPr>
                <w:rFonts w:ascii="Times New Roman" w:hAnsi="Times New Roman"/>
                <w:color w:val="000000"/>
                <w:sz w:val="24"/>
                <w:szCs w:val="24"/>
              </w:rPr>
            </w:pPr>
          </w:p>
        </w:tc>
        <w:tc>
          <w:tcPr>
            <w:tcW w:w="1701" w:type="dxa"/>
          </w:tcPr>
          <w:p w:rsidR="00F71570" w:rsidRPr="004F0E40" w:rsidRDefault="00F71570" w:rsidP="00CD20E1">
            <w:pPr>
              <w:spacing w:after="0"/>
              <w:jc w:val="center"/>
              <w:rPr>
                <w:rFonts w:ascii="Times New Roman" w:hAnsi="Times New Roman"/>
                <w:b/>
                <w:color w:val="000000"/>
                <w:sz w:val="24"/>
                <w:szCs w:val="24"/>
              </w:rPr>
            </w:pPr>
            <w:r w:rsidRPr="004F0E40">
              <w:rPr>
                <w:rFonts w:ascii="Times New Roman" w:hAnsi="Times New Roman"/>
                <w:b/>
                <w:color w:val="000000"/>
                <w:sz w:val="24"/>
                <w:szCs w:val="24"/>
              </w:rPr>
              <w:t>46</w:t>
            </w:r>
            <w:r>
              <w:rPr>
                <w:rFonts w:ascii="Times New Roman" w:hAnsi="Times New Roman"/>
                <w:b/>
                <w:color w:val="000000"/>
                <w:sz w:val="24"/>
                <w:szCs w:val="24"/>
              </w:rPr>
              <w:t xml:space="preserve"> </w:t>
            </w:r>
            <w:r w:rsidRPr="004F0E40">
              <w:rPr>
                <w:rFonts w:ascii="Times New Roman" w:hAnsi="Times New Roman"/>
                <w:b/>
                <w:color w:val="000000"/>
                <w:sz w:val="24"/>
                <w:szCs w:val="24"/>
              </w:rPr>
              <w:t>(прогноз)</w:t>
            </w:r>
          </w:p>
        </w:tc>
      </w:tr>
    </w:tbl>
    <w:p w:rsidR="00F71570" w:rsidRDefault="00F71570" w:rsidP="00CD20E1">
      <w:pPr>
        <w:shd w:val="clear" w:color="auto" w:fill="FFFFFF"/>
        <w:spacing w:after="0"/>
        <w:ind w:firstLine="283"/>
        <w:jc w:val="both"/>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ab/>
      </w:r>
      <w:r w:rsidRPr="004F0E40">
        <w:rPr>
          <w:rFonts w:ascii="Times New Roman" w:hAnsi="Times New Roman"/>
          <w:color w:val="000000"/>
          <w:sz w:val="24"/>
          <w:szCs w:val="24"/>
          <w:shd w:val="clear" w:color="auto" w:fill="FFFFFF"/>
        </w:rPr>
        <w:t>Одна из основных причин наличия детей со слабым уровнем знаний – это недостаточный учебный потенциал ребенка, недостаточный уровень  дифференцированной и индивидуальной работы учителя с учащимися на уроках, невыполнение домашнего задания, пропуски уроков учащимися и как результат – не усвоение программного материала на достаточном уровне. Неуспеваемости также способствует  недостаточный контроль со стороны родителей, и здесь главную роль посредника должен выполнять классный руководитель, как своевременный информатор промежуточного показателя успеваемости детей. В течение учебного года н</w:t>
      </w:r>
      <w:r w:rsidRPr="004F0E40">
        <w:rPr>
          <w:rFonts w:ascii="Times New Roman" w:eastAsia="Times New Roman" w:hAnsi="Times New Roman"/>
          <w:color w:val="000000"/>
          <w:sz w:val="24"/>
          <w:szCs w:val="24"/>
        </w:rPr>
        <w:t>а уроках  по предметам большая часть времени была отведена  на повторение программного материала, систематическим велась планомерная работа по ликвидации пробелов.</w:t>
      </w:r>
    </w:p>
    <w:p w:rsidR="00F71570" w:rsidRPr="00E74F5E" w:rsidRDefault="00F71570" w:rsidP="00CD20E1">
      <w:pPr>
        <w:shd w:val="clear" w:color="auto" w:fill="FFFFFF"/>
        <w:spacing w:after="0"/>
        <w:rPr>
          <w:rFonts w:ascii="Times New Roman" w:eastAsia="Times New Roman" w:hAnsi="Times New Roman" w:cs="Times New Roman"/>
          <w:b/>
          <w:i/>
          <w:color w:val="000000"/>
          <w:sz w:val="24"/>
          <w:szCs w:val="24"/>
        </w:rPr>
      </w:pPr>
      <w:r w:rsidRPr="00E74F5E">
        <w:rPr>
          <w:rFonts w:ascii="Times New Roman" w:eastAsia="Times New Roman" w:hAnsi="Times New Roman" w:cs="Times New Roman"/>
          <w:b/>
          <w:i/>
          <w:color w:val="000000"/>
          <w:sz w:val="24"/>
          <w:szCs w:val="24"/>
        </w:rPr>
        <w:lastRenderedPageBreak/>
        <w:t>Рекомендации учителям- предметникам:</w:t>
      </w:r>
    </w:p>
    <w:p w:rsidR="00F71570" w:rsidRDefault="00F71570" w:rsidP="00CD20E1">
      <w:pPr>
        <w:shd w:val="clear" w:color="auto" w:fill="FFFFFF"/>
        <w:spacing w:after="0"/>
        <w:rPr>
          <w:rFonts w:ascii="Times New Roman" w:eastAsia="Times New Roman" w:hAnsi="Times New Roman"/>
          <w:color w:val="000000"/>
          <w:sz w:val="24"/>
          <w:szCs w:val="24"/>
        </w:rPr>
      </w:pPr>
      <w:r w:rsidRPr="00E74F5E">
        <w:rPr>
          <w:rFonts w:ascii="Times New Roman" w:eastAsia="Times New Roman" w:hAnsi="Times New Roman" w:cs="Times New Roman"/>
          <w:color w:val="000000"/>
          <w:sz w:val="24"/>
          <w:szCs w:val="24"/>
        </w:rPr>
        <w:t>-вести систематическую, индивидуальную работу с обучающимися, максимально осуществлять педагогическую поддержку учащихся с низким учебным потенциалом  для предотвращения снижения качества знаний.</w:t>
      </w:r>
    </w:p>
    <w:p w:rsidR="00F71570" w:rsidRPr="00E74F5E" w:rsidRDefault="00F71570" w:rsidP="00CD20E1">
      <w:pPr>
        <w:shd w:val="clear" w:color="auto" w:fill="FFFFFF"/>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b/>
          <w:bCs/>
          <w:color w:val="000000"/>
          <w:sz w:val="24"/>
          <w:szCs w:val="24"/>
        </w:rPr>
        <w:t>Сравнительный анализ показателей  качества знаний ХГ №2 за 2021 -2022 учебный год</w:t>
      </w:r>
    </w:p>
    <w:tbl>
      <w:tblPr>
        <w:tblW w:w="8086" w:type="dxa"/>
        <w:tblInd w:w="-176" w:type="dxa"/>
        <w:tblLook w:val="04A0"/>
      </w:tblPr>
      <w:tblGrid>
        <w:gridCol w:w="727"/>
        <w:gridCol w:w="2686"/>
        <w:gridCol w:w="636"/>
        <w:gridCol w:w="696"/>
        <w:gridCol w:w="696"/>
        <w:gridCol w:w="696"/>
        <w:gridCol w:w="611"/>
        <w:gridCol w:w="1338"/>
      </w:tblGrid>
      <w:tr w:rsidR="00F71570" w:rsidRPr="00E74F5E" w:rsidTr="00F71570">
        <w:trPr>
          <w:trHeight w:val="27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Наименование предмета</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 чет.</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2чет</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3чет</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4чет</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Год</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Динамика</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Информатика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96</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97</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0</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Основы права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98</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89</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История Казахстана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86</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Казахский язык</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86</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0</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xml:space="preserve">Естествознание </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86</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Всемирная история</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84</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Русская литература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84</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Биология</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83</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Русский язык</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69</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78</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xml:space="preserve">Математика </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80</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11</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Химия</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78</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12</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Английский язык</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77</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13</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География</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88</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76</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0</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14</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Геометрия</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64</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67</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Алгебра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56</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62</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64</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r>
      <w:tr w:rsidR="00F71570" w:rsidRPr="00E74F5E" w:rsidTr="00F71570">
        <w:trPr>
          <w:trHeight w:val="27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16</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Физика</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67</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59</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61</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r>
      <w:tr w:rsidR="00F71570" w:rsidRPr="00E74F5E" w:rsidTr="00F71570">
        <w:trPr>
          <w:trHeight w:val="300"/>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 </w:t>
            </w:r>
          </w:p>
        </w:tc>
        <w:tc>
          <w:tcPr>
            <w:tcW w:w="268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Итого по школе</w:t>
            </w:r>
          </w:p>
        </w:tc>
        <w:tc>
          <w:tcPr>
            <w:tcW w:w="63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81</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71</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83</w:t>
            </w:r>
          </w:p>
        </w:tc>
        <w:tc>
          <w:tcPr>
            <w:tcW w:w="69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78</w:t>
            </w:r>
          </w:p>
        </w:tc>
        <w:tc>
          <w:tcPr>
            <w:tcW w:w="61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80</w:t>
            </w:r>
          </w:p>
        </w:tc>
        <w:tc>
          <w:tcPr>
            <w:tcW w:w="133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r>
    </w:tbl>
    <w:p w:rsidR="00F71570" w:rsidRPr="00E74F5E" w:rsidRDefault="00F71570" w:rsidP="00CD20E1">
      <w:pPr>
        <w:shd w:val="clear" w:color="auto" w:fill="FFFFFF"/>
        <w:spacing w:after="0"/>
        <w:rPr>
          <w:rFonts w:ascii="Times New Roman" w:eastAsia="Times New Roman" w:hAnsi="Times New Roman" w:cs="Times New Roman"/>
          <w:color w:val="000000"/>
          <w:sz w:val="24"/>
          <w:szCs w:val="24"/>
        </w:rPr>
      </w:pPr>
    </w:p>
    <w:tbl>
      <w:tblPr>
        <w:tblW w:w="10269" w:type="dxa"/>
        <w:tblInd w:w="-176" w:type="dxa"/>
        <w:tblLook w:val="04A0"/>
      </w:tblPr>
      <w:tblGrid>
        <w:gridCol w:w="605"/>
        <w:gridCol w:w="1947"/>
        <w:gridCol w:w="709"/>
        <w:gridCol w:w="567"/>
        <w:gridCol w:w="567"/>
        <w:gridCol w:w="456"/>
        <w:gridCol w:w="678"/>
        <w:gridCol w:w="425"/>
        <w:gridCol w:w="1701"/>
        <w:gridCol w:w="576"/>
        <w:gridCol w:w="503"/>
        <w:gridCol w:w="576"/>
        <w:gridCol w:w="456"/>
        <w:gridCol w:w="527"/>
      </w:tblGrid>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"отлично" 85-100%</w:t>
            </w:r>
          </w:p>
        </w:tc>
        <w:tc>
          <w:tcPr>
            <w:tcW w:w="474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"хорошо" 65-84%</w:t>
            </w:r>
          </w:p>
        </w:tc>
      </w:tr>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1чет.- 47%</w:t>
            </w:r>
          </w:p>
        </w:tc>
        <w:tc>
          <w:tcPr>
            <w:tcW w:w="474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40%</w:t>
            </w:r>
          </w:p>
        </w:tc>
      </w:tr>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2чет.-19%</w:t>
            </w:r>
          </w:p>
        </w:tc>
        <w:tc>
          <w:tcPr>
            <w:tcW w:w="474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56%</w:t>
            </w:r>
          </w:p>
        </w:tc>
      </w:tr>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3чет.-46,5%</w:t>
            </w:r>
          </w:p>
        </w:tc>
        <w:tc>
          <w:tcPr>
            <w:tcW w:w="474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47%</w:t>
            </w:r>
          </w:p>
        </w:tc>
      </w:tr>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4чет.-25%</w:t>
            </w:r>
          </w:p>
        </w:tc>
        <w:tc>
          <w:tcPr>
            <w:tcW w:w="4740" w:type="dxa"/>
            <w:gridSpan w:val="7"/>
            <w:tcBorders>
              <w:top w:val="single" w:sz="4" w:space="0" w:color="auto"/>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63%</w:t>
            </w:r>
          </w:p>
        </w:tc>
      </w:tr>
      <w:tr w:rsidR="00F71570" w:rsidRPr="00E74F5E" w:rsidTr="00F71570">
        <w:trPr>
          <w:trHeight w:val="300"/>
        </w:trPr>
        <w:tc>
          <w:tcPr>
            <w:tcW w:w="552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Год-31%</w:t>
            </w:r>
          </w:p>
        </w:tc>
        <w:tc>
          <w:tcPr>
            <w:tcW w:w="4740" w:type="dxa"/>
            <w:gridSpan w:val="7"/>
            <w:tcBorders>
              <w:top w:val="nil"/>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57%</w:t>
            </w:r>
          </w:p>
        </w:tc>
      </w:tr>
      <w:tr w:rsidR="00F71570" w:rsidRPr="00E74F5E" w:rsidTr="00F71570">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194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Информатика</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567"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678"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Всемирная история</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r>
      <w:tr w:rsidR="00F71570" w:rsidRPr="00E74F5E" w:rsidTr="00F71570">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194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Основы права</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67"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98</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678"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Русская литература</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r>
      <w:tr w:rsidR="00F71570" w:rsidRPr="00E74F5E" w:rsidTr="00F71570">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194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История Казахстана</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82</w:t>
            </w:r>
          </w:p>
        </w:tc>
        <w:tc>
          <w:tcPr>
            <w:tcW w:w="678"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Биология</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r>
      <w:tr w:rsidR="00F71570" w:rsidRPr="00E74F5E" w:rsidTr="00F71570">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194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Казахский язык</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678" w:type="dxa"/>
            <w:tcBorders>
              <w:top w:val="nil"/>
              <w:left w:val="nil"/>
              <w:bottom w:val="single" w:sz="4" w:space="0" w:color="auto"/>
              <w:right w:val="nil"/>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xml:space="preserve">Математика </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64</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r>
      <w:tr w:rsidR="00F71570" w:rsidRPr="00E74F5E" w:rsidTr="00F71570">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c>
          <w:tcPr>
            <w:tcW w:w="194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xml:space="preserve">Естествознание </w:t>
            </w:r>
          </w:p>
        </w:tc>
        <w:tc>
          <w:tcPr>
            <w:tcW w:w="709"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6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678"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425"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Русский язык</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69</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78" w:type="dxa"/>
            <w:tcBorders>
              <w:top w:val="single" w:sz="4" w:space="0" w:color="auto"/>
              <w:left w:val="single" w:sz="4" w:space="0" w:color="auto"/>
              <w:bottom w:val="single" w:sz="4" w:space="0" w:color="auto"/>
              <w:right w:val="nil"/>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Химия</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78" w:type="dxa"/>
            <w:tcBorders>
              <w:top w:val="single" w:sz="4" w:space="0" w:color="auto"/>
              <w:left w:val="single" w:sz="4" w:space="0" w:color="auto"/>
              <w:bottom w:val="single" w:sz="4" w:space="0" w:color="auto"/>
              <w:right w:val="nil"/>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География</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88</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78" w:type="dxa"/>
            <w:tcBorders>
              <w:top w:val="single" w:sz="4" w:space="0" w:color="auto"/>
              <w:left w:val="single" w:sz="4" w:space="0" w:color="auto"/>
              <w:bottom w:val="single" w:sz="4" w:space="0" w:color="auto"/>
              <w:right w:val="nil"/>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Английский язык</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73</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78" w:type="dxa"/>
            <w:tcBorders>
              <w:top w:val="single" w:sz="4" w:space="0" w:color="auto"/>
              <w:left w:val="single" w:sz="4" w:space="0" w:color="auto"/>
              <w:bottom w:val="single" w:sz="4" w:space="0" w:color="auto"/>
              <w:right w:val="nil"/>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w:t>
            </w:r>
          </w:p>
        </w:tc>
        <w:tc>
          <w:tcPr>
            <w:tcW w:w="1701"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Геометрия</w:t>
            </w:r>
          </w:p>
        </w:tc>
        <w:tc>
          <w:tcPr>
            <w:tcW w:w="552"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50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57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64</w:t>
            </w:r>
          </w:p>
        </w:tc>
        <w:tc>
          <w:tcPr>
            <w:tcW w:w="527"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67</w:t>
            </w:r>
          </w:p>
        </w:tc>
      </w:tr>
    </w:tbl>
    <w:p w:rsidR="00F71570" w:rsidRPr="00E74F5E" w:rsidRDefault="00F71570" w:rsidP="00CD20E1">
      <w:pPr>
        <w:shd w:val="clear" w:color="auto" w:fill="FFFFFF"/>
        <w:spacing w:after="0"/>
        <w:rPr>
          <w:rFonts w:ascii="Times New Roman" w:eastAsia="Times New Roman" w:hAnsi="Times New Roman" w:cs="Times New Roman"/>
          <w:color w:val="000000"/>
          <w:sz w:val="24"/>
          <w:szCs w:val="24"/>
        </w:rPr>
      </w:pPr>
    </w:p>
    <w:tbl>
      <w:tblPr>
        <w:tblW w:w="6335" w:type="dxa"/>
        <w:tblInd w:w="-176" w:type="dxa"/>
        <w:tblLook w:val="04A0"/>
      </w:tblPr>
      <w:tblGrid>
        <w:gridCol w:w="605"/>
        <w:gridCol w:w="1063"/>
        <w:gridCol w:w="2843"/>
        <w:gridCol w:w="456"/>
        <w:gridCol w:w="456"/>
        <w:gridCol w:w="456"/>
        <w:gridCol w:w="456"/>
      </w:tblGrid>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"удовлетворительно" 40-64%</w:t>
            </w:r>
          </w:p>
        </w:tc>
      </w:tr>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13%</w:t>
            </w:r>
          </w:p>
        </w:tc>
      </w:tr>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lastRenderedPageBreak/>
              <w:t>25%</w:t>
            </w:r>
          </w:p>
        </w:tc>
      </w:tr>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w:t>
            </w:r>
          </w:p>
        </w:tc>
      </w:tr>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12%</w:t>
            </w:r>
          </w:p>
        </w:tc>
      </w:tr>
      <w:tr w:rsidR="00F71570" w:rsidRPr="00E74F5E" w:rsidTr="00F71570">
        <w:trPr>
          <w:trHeight w:val="300"/>
        </w:trPr>
        <w:tc>
          <w:tcPr>
            <w:tcW w:w="63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12%</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106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Алгебра</w:t>
            </w:r>
          </w:p>
        </w:tc>
        <w:tc>
          <w:tcPr>
            <w:tcW w:w="284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56</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53</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63</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62</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64</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106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Физика</w:t>
            </w:r>
          </w:p>
        </w:tc>
        <w:tc>
          <w:tcPr>
            <w:tcW w:w="284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67</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59</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68</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456"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61</w:t>
            </w: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2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"неудовлетворительно" 0-39%</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r>
      <w:tr w:rsidR="00F71570" w:rsidRPr="00E74F5E" w:rsidTr="00F71570">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0%</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color w:val="000000"/>
                <w:sz w:val="24"/>
                <w:szCs w:val="24"/>
              </w:rPr>
            </w:pPr>
          </w:p>
        </w:tc>
      </w:tr>
    </w:tbl>
    <w:p w:rsidR="00F71570" w:rsidRPr="00E74F5E" w:rsidRDefault="00F71570" w:rsidP="00CD20E1">
      <w:pPr>
        <w:shd w:val="clear" w:color="auto" w:fill="FFFFFF"/>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b/>
          <w:bCs/>
          <w:color w:val="000000"/>
          <w:sz w:val="24"/>
          <w:szCs w:val="24"/>
        </w:rPr>
        <w:t>Сравнительный анализ показателей  качества знаний  ХГ №2 за 2021- 2022 учебный год</w:t>
      </w:r>
    </w:p>
    <w:tbl>
      <w:tblPr>
        <w:tblW w:w="10521" w:type="dxa"/>
        <w:tblInd w:w="-176" w:type="dxa"/>
        <w:tblLook w:val="04A0"/>
      </w:tblPr>
      <w:tblGrid>
        <w:gridCol w:w="739"/>
        <w:gridCol w:w="2196"/>
        <w:gridCol w:w="647"/>
        <w:gridCol w:w="500"/>
        <w:gridCol w:w="576"/>
        <w:gridCol w:w="162"/>
        <w:gridCol w:w="454"/>
        <w:gridCol w:w="113"/>
        <w:gridCol w:w="463"/>
        <w:gridCol w:w="525"/>
        <w:gridCol w:w="1705"/>
        <w:gridCol w:w="567"/>
        <w:gridCol w:w="456"/>
        <w:gridCol w:w="456"/>
        <w:gridCol w:w="506"/>
        <w:gridCol w:w="456"/>
      </w:tblGrid>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"отлично" 85-100%</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"хорошо" 65-84%</w:t>
            </w:r>
          </w:p>
        </w:tc>
      </w:tr>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1чет.- 34%</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54%</w:t>
            </w:r>
          </w:p>
        </w:tc>
      </w:tr>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2чет.-41%</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51%</w:t>
            </w:r>
          </w:p>
        </w:tc>
      </w:tr>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3чет-38%</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62%</w:t>
            </w:r>
          </w:p>
        </w:tc>
      </w:tr>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4чет.-34%</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59%</w:t>
            </w:r>
          </w:p>
        </w:tc>
      </w:tr>
      <w:tr w:rsidR="00F71570" w:rsidRPr="00E74F5E" w:rsidTr="00F71570">
        <w:trPr>
          <w:trHeight w:val="300"/>
        </w:trPr>
        <w:tc>
          <w:tcPr>
            <w:tcW w:w="585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Год-41%</w:t>
            </w:r>
          </w:p>
        </w:tc>
        <w:tc>
          <w:tcPr>
            <w:tcW w:w="467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52%</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Рысмамбетова З.С.</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90</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Коняхина Г.В.</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Клюмова В.К.</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95</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99</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98</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Ельшибекова Г.А.</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Есжанов К.М.</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95</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Жумагазина Г.Ш.</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73</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r>
      <w:tr w:rsidR="00F71570" w:rsidRPr="00E74F5E" w:rsidTr="00F71570">
        <w:trPr>
          <w:trHeight w:val="300"/>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Адылова А.С.</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Calibri" w:eastAsia="Times New Roman" w:hAnsi="Calibri" w:cs="Calibri"/>
                <w:color w:val="000000"/>
                <w:sz w:val="24"/>
                <w:szCs w:val="24"/>
              </w:rPr>
            </w:pPr>
            <w:r w:rsidRPr="00E74F5E">
              <w:rPr>
                <w:rFonts w:ascii="Calibri" w:eastAsia="Times New Roman" w:hAnsi="Calibri" w:cs="Calibri"/>
                <w:color w:val="000000"/>
                <w:sz w:val="24"/>
                <w:szCs w:val="24"/>
              </w:rPr>
              <w:t> </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96</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96</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Сапаргалиева А.А.</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73</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83</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Байсалхан М.Ш.</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94</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Хамидуллина Н.В.</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82</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Зиядиев М.Ф.</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92</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92</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91</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Мамбетова С.К.</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Мухамбетова Л.О.</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Тимірбай М.А.</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69</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Байсакалова А.Ж.</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88</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90</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89</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Тюлемисова Г.С.</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72</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80</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Уразбаева Ж.К.</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Бахтиярова А.К.</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69</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Шонтыкова Г.Т.</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87</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Уксукбаев А.Е.</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79</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68</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11</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Шакпакова Г.А.</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100</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90</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11</w:t>
            </w:r>
          </w:p>
        </w:tc>
        <w:tc>
          <w:tcPr>
            <w:tcW w:w="1705" w:type="dxa"/>
            <w:tcBorders>
              <w:top w:val="nil"/>
              <w:left w:val="nil"/>
              <w:bottom w:val="single" w:sz="4" w:space="0" w:color="auto"/>
              <w:right w:val="single" w:sz="4" w:space="0" w:color="auto"/>
            </w:tcBorders>
            <w:shd w:val="clear" w:color="auto" w:fill="auto"/>
            <w:noWrap/>
            <w:hideMark/>
          </w:tcPr>
          <w:p w:rsidR="00F71570"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Носенко Е.С.</w:t>
            </w:r>
          </w:p>
          <w:p w:rsidR="00F71570" w:rsidRPr="00E74F5E" w:rsidRDefault="00F71570" w:rsidP="00CD20E1">
            <w:pPr>
              <w:spacing w:after="0"/>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70</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77</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r>
      <w:tr w:rsidR="00F71570" w:rsidRPr="00E74F5E" w:rsidTr="00F71570">
        <w:trPr>
          <w:trHeight w:val="255"/>
        </w:trPr>
        <w:tc>
          <w:tcPr>
            <w:tcW w:w="739"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12</w:t>
            </w:r>
          </w:p>
        </w:tc>
        <w:tc>
          <w:tcPr>
            <w:tcW w:w="219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Перун Ю.В.</w:t>
            </w:r>
          </w:p>
        </w:tc>
        <w:tc>
          <w:tcPr>
            <w:tcW w:w="64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500"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57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97</w:t>
            </w:r>
          </w:p>
        </w:tc>
        <w:tc>
          <w:tcPr>
            <w:tcW w:w="61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84</w:t>
            </w:r>
          </w:p>
        </w:tc>
        <w:tc>
          <w:tcPr>
            <w:tcW w:w="576" w:type="dxa"/>
            <w:gridSpan w:val="2"/>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85</w:t>
            </w:r>
          </w:p>
        </w:tc>
        <w:tc>
          <w:tcPr>
            <w:tcW w:w="52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12</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Сарсембаева А.Е.</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81</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r>
      <w:tr w:rsidR="00F71570" w:rsidRPr="00E74F5E" w:rsidTr="00F71570">
        <w:trPr>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gridSpan w:val="2"/>
            <w:tcBorders>
              <w:top w:val="single" w:sz="4" w:space="0" w:color="auto"/>
              <w:left w:val="single" w:sz="4" w:space="0" w:color="auto"/>
              <w:bottom w:val="single" w:sz="4" w:space="0" w:color="auto"/>
              <w:right w:val="nil"/>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25"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13</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Сапагалиева А.Д.</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72</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71</w:t>
            </w:r>
          </w:p>
        </w:tc>
      </w:tr>
      <w:tr w:rsidR="00F71570" w:rsidRPr="00E74F5E" w:rsidTr="00F71570">
        <w:trPr>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gridSpan w:val="2"/>
            <w:tcBorders>
              <w:top w:val="single" w:sz="4" w:space="0" w:color="auto"/>
              <w:left w:val="single" w:sz="4" w:space="0" w:color="auto"/>
              <w:bottom w:val="single" w:sz="4" w:space="0" w:color="auto"/>
              <w:right w:val="nil"/>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25"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14</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Жанабаева Г.С.</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78</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69</w:t>
            </w:r>
          </w:p>
        </w:tc>
      </w:tr>
      <w:tr w:rsidR="00F71570" w:rsidRPr="00E74F5E" w:rsidTr="00F71570">
        <w:trPr>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Calibri" w:eastAsia="Times New Roman" w:hAnsi="Calibri" w:cs="Calibri"/>
                <w:color w:val="000000"/>
                <w:sz w:val="24"/>
                <w:szCs w:val="24"/>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76" w:type="dxa"/>
            <w:gridSpan w:val="2"/>
            <w:tcBorders>
              <w:top w:val="single" w:sz="4" w:space="0" w:color="auto"/>
              <w:left w:val="single" w:sz="4" w:space="0" w:color="auto"/>
              <w:bottom w:val="single" w:sz="4" w:space="0" w:color="auto"/>
              <w:right w:val="nil"/>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p>
        </w:tc>
        <w:tc>
          <w:tcPr>
            <w:tcW w:w="525" w:type="dxa"/>
            <w:tcBorders>
              <w:top w:val="nil"/>
              <w:left w:val="single" w:sz="4" w:space="0" w:color="auto"/>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w:t>
            </w:r>
          </w:p>
        </w:tc>
        <w:tc>
          <w:tcPr>
            <w:tcW w:w="1705"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Мусабаева Э.А.</w:t>
            </w:r>
          </w:p>
        </w:tc>
        <w:tc>
          <w:tcPr>
            <w:tcW w:w="567"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75</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74</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86</w:t>
            </w:r>
          </w:p>
        </w:tc>
        <w:tc>
          <w:tcPr>
            <w:tcW w:w="50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67</w:t>
            </w:r>
          </w:p>
        </w:tc>
        <w:tc>
          <w:tcPr>
            <w:tcW w:w="456" w:type="dxa"/>
            <w:tcBorders>
              <w:top w:val="nil"/>
              <w:left w:val="nil"/>
              <w:bottom w:val="single" w:sz="4" w:space="0" w:color="auto"/>
              <w:right w:val="single" w:sz="4" w:space="0" w:color="auto"/>
            </w:tcBorders>
            <w:shd w:val="clear" w:color="auto" w:fill="auto"/>
            <w:noWrap/>
            <w:hideMark/>
          </w:tcPr>
          <w:p w:rsidR="00F71570" w:rsidRPr="00E74F5E" w:rsidRDefault="00F71570" w:rsidP="00CD20E1">
            <w:pPr>
              <w:spacing w:after="0"/>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67</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"удовлетворительно" 40-64%</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12%</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lastRenderedPageBreak/>
              <w:t>7%</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0%</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w:t>
            </w:r>
          </w:p>
        </w:tc>
      </w:tr>
      <w:tr w:rsidR="00F71570" w:rsidRPr="00E74F5E" w:rsidTr="00F71570">
        <w:trPr>
          <w:gridAfter w:val="6"/>
          <w:wAfter w:w="4146" w:type="dxa"/>
          <w:trHeight w:val="300"/>
        </w:trPr>
        <w:tc>
          <w:tcPr>
            <w:tcW w:w="637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7%</w:t>
            </w:r>
          </w:p>
        </w:tc>
      </w:tr>
      <w:tr w:rsidR="00F71570" w:rsidRPr="00E74F5E" w:rsidTr="00F71570">
        <w:trPr>
          <w:gridAfter w:val="6"/>
          <w:wAfter w:w="4146" w:type="dxa"/>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w:t>
            </w:r>
          </w:p>
        </w:tc>
        <w:tc>
          <w:tcPr>
            <w:tcW w:w="2843"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Тумышева Н.Т.</w:t>
            </w:r>
          </w:p>
        </w:tc>
        <w:tc>
          <w:tcPr>
            <w:tcW w:w="500"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56</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46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60</w:t>
            </w:r>
          </w:p>
        </w:tc>
        <w:tc>
          <w:tcPr>
            <w:tcW w:w="525"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62</w:t>
            </w:r>
          </w:p>
        </w:tc>
      </w:tr>
      <w:tr w:rsidR="00F71570" w:rsidRPr="00E74F5E" w:rsidTr="00F71570">
        <w:trPr>
          <w:gridAfter w:val="6"/>
          <w:wAfter w:w="4146" w:type="dxa"/>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w:t>
            </w:r>
          </w:p>
        </w:tc>
        <w:tc>
          <w:tcPr>
            <w:tcW w:w="2843"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Бажаканова Б.А.</w:t>
            </w:r>
          </w:p>
        </w:tc>
        <w:tc>
          <w:tcPr>
            <w:tcW w:w="500"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65</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68</w:t>
            </w:r>
          </w:p>
        </w:tc>
        <w:tc>
          <w:tcPr>
            <w:tcW w:w="463"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525" w:type="dxa"/>
            <w:tcBorders>
              <w:top w:val="nil"/>
              <w:left w:val="nil"/>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61</w:t>
            </w:r>
          </w:p>
        </w:tc>
      </w:tr>
      <w:tr w:rsidR="00F71570" w:rsidRPr="00E74F5E" w:rsidTr="00F71570">
        <w:trPr>
          <w:gridAfter w:val="6"/>
          <w:wAfter w:w="4146" w:type="dxa"/>
          <w:trHeight w:val="300"/>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2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Асылхан Ш.К.</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76</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66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 </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r>
      <w:tr w:rsidR="00F71570" w:rsidRPr="00E74F5E" w:rsidTr="00F71570">
        <w:trPr>
          <w:gridAfter w:val="6"/>
          <w:wAfter w:w="4146" w:type="dxa"/>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2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"неудовлетворительно" 0-39%</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 </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r>
      <w:tr w:rsidR="00F71570" w:rsidRPr="00E74F5E" w:rsidTr="00F71570">
        <w:trPr>
          <w:gridAfter w:val="6"/>
          <w:wAfter w:w="4146" w:type="dxa"/>
          <w:trHeight w:val="255"/>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40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b/>
                <w:bCs/>
                <w:color w:val="000000"/>
                <w:sz w:val="24"/>
                <w:szCs w:val="24"/>
              </w:rPr>
            </w:pPr>
            <w:r w:rsidRPr="00E74F5E">
              <w:rPr>
                <w:rFonts w:ascii="Times New Roman" w:eastAsia="Times New Roman" w:hAnsi="Times New Roman" w:cs="Times New Roman"/>
                <w:b/>
                <w:bCs/>
                <w:color w:val="000000"/>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p>
        </w:tc>
      </w:tr>
    </w:tbl>
    <w:p w:rsidR="00F71570" w:rsidRPr="00E74F5E" w:rsidRDefault="00F71570" w:rsidP="00CD20E1">
      <w:pPr>
        <w:shd w:val="clear" w:color="auto" w:fill="FFFFFF"/>
        <w:spacing w:after="0"/>
        <w:rPr>
          <w:rFonts w:ascii="Times New Roman" w:eastAsia="Times New Roman" w:hAnsi="Times New Roman" w:cs="Times New Roman"/>
          <w:color w:val="000000"/>
          <w:sz w:val="24"/>
          <w:szCs w:val="24"/>
        </w:rPr>
      </w:pPr>
    </w:p>
    <w:tbl>
      <w:tblPr>
        <w:tblW w:w="9442" w:type="dxa"/>
        <w:tblLook w:val="04A0"/>
      </w:tblPr>
      <w:tblGrid>
        <w:gridCol w:w="2584"/>
        <w:gridCol w:w="1744"/>
        <w:gridCol w:w="1454"/>
        <w:gridCol w:w="1395"/>
        <w:gridCol w:w="1203"/>
        <w:gridCol w:w="1096"/>
      </w:tblGrid>
      <w:tr w:rsidR="00F71570" w:rsidRPr="00E74F5E" w:rsidTr="00F71570">
        <w:trPr>
          <w:trHeight w:val="113"/>
        </w:trPr>
        <w:tc>
          <w:tcPr>
            <w:tcW w:w="2584" w:type="dxa"/>
            <w:tcBorders>
              <w:top w:val="single" w:sz="4" w:space="0" w:color="auto"/>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Наименование</w:t>
            </w:r>
          </w:p>
        </w:tc>
        <w:tc>
          <w:tcPr>
            <w:tcW w:w="1744" w:type="dxa"/>
            <w:tcBorders>
              <w:top w:val="single" w:sz="4" w:space="0" w:color="auto"/>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Количество отличников</w:t>
            </w:r>
          </w:p>
        </w:tc>
        <w:tc>
          <w:tcPr>
            <w:tcW w:w="1309" w:type="dxa"/>
            <w:tcBorders>
              <w:top w:val="single" w:sz="4" w:space="0" w:color="auto"/>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Количество хорошистов</w:t>
            </w:r>
          </w:p>
        </w:tc>
        <w:tc>
          <w:tcPr>
            <w:tcW w:w="1395" w:type="dxa"/>
            <w:tcBorders>
              <w:top w:val="single" w:sz="4" w:space="0" w:color="auto"/>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с одной оценкой "3"</w:t>
            </w:r>
          </w:p>
        </w:tc>
        <w:tc>
          <w:tcPr>
            <w:tcW w:w="1203" w:type="dxa"/>
            <w:tcBorders>
              <w:top w:val="single" w:sz="4" w:space="0" w:color="auto"/>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с двумя оценками  "3"</w:t>
            </w:r>
          </w:p>
        </w:tc>
        <w:tc>
          <w:tcPr>
            <w:tcW w:w="1207" w:type="dxa"/>
            <w:tcBorders>
              <w:top w:val="single" w:sz="4" w:space="0" w:color="auto"/>
              <w:left w:val="nil"/>
              <w:bottom w:val="single" w:sz="4" w:space="0" w:color="auto"/>
              <w:right w:val="single" w:sz="4" w:space="0" w:color="auto"/>
            </w:tcBorders>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итого</w:t>
            </w:r>
          </w:p>
        </w:tc>
      </w:tr>
      <w:tr w:rsidR="00F71570" w:rsidRPr="00E74F5E" w:rsidTr="00F71570">
        <w:trPr>
          <w:trHeight w:val="113"/>
        </w:trPr>
        <w:tc>
          <w:tcPr>
            <w:tcW w:w="2584" w:type="dxa"/>
            <w:tcBorders>
              <w:top w:val="nil"/>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 чет. 2021-2022уч.год</w:t>
            </w:r>
          </w:p>
        </w:tc>
        <w:tc>
          <w:tcPr>
            <w:tcW w:w="1744"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93</w:t>
            </w:r>
          </w:p>
        </w:tc>
        <w:tc>
          <w:tcPr>
            <w:tcW w:w="1309"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290</w:t>
            </w:r>
          </w:p>
        </w:tc>
        <w:tc>
          <w:tcPr>
            <w:tcW w:w="1395"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57</w:t>
            </w:r>
          </w:p>
        </w:tc>
        <w:tc>
          <w:tcPr>
            <w:tcW w:w="1203"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22</w:t>
            </w:r>
          </w:p>
        </w:tc>
        <w:tc>
          <w:tcPr>
            <w:tcW w:w="1207" w:type="dxa"/>
            <w:tcBorders>
              <w:top w:val="nil"/>
              <w:left w:val="nil"/>
              <w:bottom w:val="single" w:sz="4" w:space="0" w:color="auto"/>
              <w:right w:val="single" w:sz="4" w:space="0" w:color="auto"/>
            </w:tcBorders>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79(13%)</w:t>
            </w:r>
          </w:p>
        </w:tc>
      </w:tr>
      <w:tr w:rsidR="00F71570" w:rsidRPr="00E74F5E" w:rsidTr="00F71570">
        <w:trPr>
          <w:trHeight w:val="113"/>
        </w:trPr>
        <w:tc>
          <w:tcPr>
            <w:tcW w:w="2584" w:type="dxa"/>
            <w:tcBorders>
              <w:top w:val="nil"/>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 чет. 2021-2022уч.год</w:t>
            </w:r>
          </w:p>
        </w:tc>
        <w:tc>
          <w:tcPr>
            <w:tcW w:w="1744"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92</w:t>
            </w:r>
          </w:p>
        </w:tc>
        <w:tc>
          <w:tcPr>
            <w:tcW w:w="1309"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270</w:t>
            </w:r>
          </w:p>
        </w:tc>
        <w:tc>
          <w:tcPr>
            <w:tcW w:w="1395"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32</w:t>
            </w:r>
          </w:p>
        </w:tc>
        <w:tc>
          <w:tcPr>
            <w:tcW w:w="1203"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21</w:t>
            </w:r>
          </w:p>
        </w:tc>
        <w:tc>
          <w:tcPr>
            <w:tcW w:w="1207" w:type="dxa"/>
            <w:tcBorders>
              <w:top w:val="nil"/>
              <w:left w:val="nil"/>
              <w:bottom w:val="single" w:sz="4" w:space="0" w:color="auto"/>
              <w:right w:val="single" w:sz="4" w:space="0" w:color="auto"/>
            </w:tcBorders>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53(8%)</w:t>
            </w:r>
          </w:p>
        </w:tc>
      </w:tr>
      <w:tr w:rsidR="00F71570" w:rsidRPr="00E74F5E" w:rsidTr="00F71570">
        <w:trPr>
          <w:trHeight w:val="113"/>
        </w:trPr>
        <w:tc>
          <w:tcPr>
            <w:tcW w:w="2584" w:type="dxa"/>
            <w:tcBorders>
              <w:top w:val="nil"/>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 чет. 2021-2022уч.год</w:t>
            </w:r>
          </w:p>
        </w:tc>
        <w:tc>
          <w:tcPr>
            <w:tcW w:w="1744"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108</w:t>
            </w:r>
          </w:p>
        </w:tc>
        <w:tc>
          <w:tcPr>
            <w:tcW w:w="1309"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317</w:t>
            </w:r>
          </w:p>
        </w:tc>
        <w:tc>
          <w:tcPr>
            <w:tcW w:w="1395"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23</w:t>
            </w:r>
          </w:p>
        </w:tc>
        <w:tc>
          <w:tcPr>
            <w:tcW w:w="1203"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15</w:t>
            </w:r>
          </w:p>
        </w:tc>
        <w:tc>
          <w:tcPr>
            <w:tcW w:w="1207" w:type="dxa"/>
            <w:tcBorders>
              <w:top w:val="nil"/>
              <w:left w:val="nil"/>
              <w:bottom w:val="single" w:sz="4" w:space="0" w:color="auto"/>
              <w:right w:val="single" w:sz="4" w:space="0" w:color="auto"/>
            </w:tcBorders>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38(6%)</w:t>
            </w:r>
          </w:p>
        </w:tc>
      </w:tr>
      <w:tr w:rsidR="00F71570" w:rsidRPr="00E74F5E" w:rsidTr="00F71570">
        <w:trPr>
          <w:trHeight w:val="113"/>
        </w:trPr>
        <w:tc>
          <w:tcPr>
            <w:tcW w:w="2584" w:type="dxa"/>
            <w:tcBorders>
              <w:top w:val="nil"/>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4 чет. 2021-2022уч.год</w:t>
            </w:r>
          </w:p>
        </w:tc>
        <w:tc>
          <w:tcPr>
            <w:tcW w:w="1744"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109</w:t>
            </w:r>
          </w:p>
        </w:tc>
        <w:tc>
          <w:tcPr>
            <w:tcW w:w="1309"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318</w:t>
            </w:r>
          </w:p>
        </w:tc>
        <w:tc>
          <w:tcPr>
            <w:tcW w:w="1395"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20</w:t>
            </w:r>
          </w:p>
        </w:tc>
        <w:tc>
          <w:tcPr>
            <w:tcW w:w="1203" w:type="dxa"/>
            <w:tcBorders>
              <w:top w:val="nil"/>
              <w:left w:val="nil"/>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color w:val="000000"/>
                <w:sz w:val="24"/>
                <w:szCs w:val="24"/>
              </w:rPr>
            </w:pPr>
            <w:r w:rsidRPr="00E74F5E">
              <w:rPr>
                <w:rFonts w:ascii="Times New Roman" w:eastAsia="Times New Roman" w:hAnsi="Times New Roman" w:cs="Times New Roman"/>
                <w:color w:val="000000"/>
                <w:sz w:val="24"/>
                <w:szCs w:val="24"/>
              </w:rPr>
              <w:t>7</w:t>
            </w:r>
          </w:p>
        </w:tc>
        <w:tc>
          <w:tcPr>
            <w:tcW w:w="1207" w:type="dxa"/>
            <w:tcBorders>
              <w:top w:val="nil"/>
              <w:left w:val="nil"/>
              <w:bottom w:val="single" w:sz="4" w:space="0" w:color="auto"/>
              <w:right w:val="single" w:sz="4" w:space="0" w:color="auto"/>
            </w:tcBorders>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27(6%)</w:t>
            </w:r>
          </w:p>
        </w:tc>
      </w:tr>
      <w:tr w:rsidR="00F71570" w:rsidRPr="00E74F5E" w:rsidTr="00F71570">
        <w:trPr>
          <w:trHeight w:val="113"/>
        </w:trPr>
        <w:tc>
          <w:tcPr>
            <w:tcW w:w="9442" w:type="dxa"/>
            <w:gridSpan w:val="6"/>
            <w:tcBorders>
              <w:top w:val="single" w:sz="4" w:space="0" w:color="auto"/>
              <w:left w:val="single" w:sz="4" w:space="0" w:color="auto"/>
              <w:bottom w:val="single" w:sz="4" w:space="0" w:color="auto"/>
              <w:right w:val="single" w:sz="4" w:space="0" w:color="auto"/>
            </w:tcBorders>
            <w:noWrap/>
            <w:vAlign w:val="bottom"/>
            <w:hideMark/>
          </w:tcPr>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 xml:space="preserve">Качество знаний по предметам -80 %, качественная успеваемость по количеству </w:t>
            </w:r>
          </w:p>
          <w:p w:rsidR="00F71570" w:rsidRPr="00E74F5E" w:rsidRDefault="00F71570" w:rsidP="00CD20E1">
            <w:pPr>
              <w:spacing w:after="0"/>
              <w:jc w:val="center"/>
              <w:rPr>
                <w:rFonts w:ascii="Times New Roman" w:eastAsia="Times New Roman" w:hAnsi="Times New Roman" w:cs="Times New Roman"/>
                <w:b/>
                <w:color w:val="000000"/>
                <w:sz w:val="24"/>
                <w:szCs w:val="24"/>
              </w:rPr>
            </w:pPr>
            <w:r w:rsidRPr="00E74F5E">
              <w:rPr>
                <w:rFonts w:ascii="Times New Roman" w:eastAsia="Times New Roman" w:hAnsi="Times New Roman" w:cs="Times New Roman"/>
                <w:b/>
                <w:color w:val="000000"/>
                <w:sz w:val="24"/>
                <w:szCs w:val="24"/>
              </w:rPr>
              <w:t>отличников и хорошистов -</w:t>
            </w:r>
            <w:r w:rsidRPr="00E74F5E">
              <w:rPr>
                <w:rFonts w:ascii="Times New Roman" w:eastAsia="Times New Roman" w:hAnsi="Times New Roman" w:cs="Times New Roman"/>
                <w:b/>
                <w:color w:val="000000"/>
                <w:sz w:val="24"/>
                <w:szCs w:val="24"/>
                <w:lang w:val="kk-KZ"/>
              </w:rPr>
              <w:t>68</w:t>
            </w:r>
            <w:r w:rsidRPr="00E74F5E">
              <w:rPr>
                <w:rFonts w:ascii="Times New Roman" w:eastAsia="Times New Roman" w:hAnsi="Times New Roman" w:cs="Times New Roman"/>
                <w:b/>
                <w:color w:val="000000"/>
                <w:sz w:val="24"/>
                <w:szCs w:val="24"/>
              </w:rPr>
              <w:t xml:space="preserve"> % разница- 12. </w:t>
            </w:r>
            <w:r w:rsidRPr="00E74F5E">
              <w:rPr>
                <w:rFonts w:ascii="Times New Roman" w:eastAsia="Times New Roman" w:hAnsi="Times New Roman" w:cs="Times New Roman"/>
                <w:b/>
                <w:bCs/>
                <w:color w:val="000000"/>
                <w:sz w:val="24"/>
                <w:szCs w:val="24"/>
              </w:rPr>
              <w:t xml:space="preserve">Прогноз- 72 % </w:t>
            </w:r>
          </w:p>
        </w:tc>
      </w:tr>
    </w:tbl>
    <w:p w:rsidR="00F71570" w:rsidRPr="00E74F5E" w:rsidRDefault="00F71570" w:rsidP="00CD20E1">
      <w:pPr>
        <w:pStyle w:val="af2"/>
        <w:shd w:val="clear" w:color="auto" w:fill="FFFFFF"/>
        <w:spacing w:before="0" w:after="0" w:line="276" w:lineRule="auto"/>
        <w:ind w:firstLine="708"/>
        <w:jc w:val="both"/>
        <w:rPr>
          <w:color w:val="000000"/>
        </w:rPr>
      </w:pPr>
      <w:r w:rsidRPr="00E74F5E">
        <w:rPr>
          <w:color w:val="000000"/>
        </w:rPr>
        <w:t>В дальнейшей своей работе для повышения показателей качества знаний учащихся  классным руководителям, учителям-предметникам необходимо взять на контроль результаты учащихся, которые из отличников перешли в хорошисты, а также тех, кто находится в резерве «хорошистов», вести работу по повышению учебной мотивации, оказывать своевременную помощь при появлении пробелов в знаниях. Обобщая результаты анализов можно сделать вывод, что в работе имеет место недоработки педагогического коллектива над повышением престижа знаний, о недостаточном уровне индивидуально- дифференцированной работе с учениками и их родителями, о слабом уровне прогнозирования успешности обучения. По школе одним  из путей повышения качественной успеваемости –это  работа с учащимися, имеющими тройку по одному или двум предметам. Показатели качества обучения и отличной успеваемости учащихся могли бы быть намного выше, так как по итогам  2021-2022 учебного года 20  учащихся школы имеют всего одну оценку «3» и 7  учащихся имеют  две оценки «3». Резерв качества знаний учащихся гимназии  (учащиеся с одной или две оценкой «3») составляет 38</w:t>
      </w:r>
      <w:r w:rsidRPr="00E74F5E">
        <w:rPr>
          <w:color w:val="000000"/>
          <w:lang w:val="kk-KZ"/>
        </w:rPr>
        <w:t>-6</w:t>
      </w:r>
      <w:r w:rsidRPr="00E74F5E">
        <w:rPr>
          <w:color w:val="000000"/>
        </w:rPr>
        <w:t xml:space="preserve">% от общего числа обучающихся. Необходимо указать вышеперечисленным учителям на  недостаточную работу по обеспечению высокого качества обучения учащихся. Многие учащиеся 5-11 классов в конце четверти ликвидировали имеющиеся пробелы по предметам. Но все, же  итоги учебного  свидетельствуют о том, что некоторые классные руководители не всегда владели полной информацией, не было тесного контакта с учителями – предметниками. Таким образом, в будущем необходимо продолжить работу с учащимися, имеющими оценку одну или две тройки по предметам, чтобы повысить общий уровень качества знаний по школе в целом и в каждом классе в отдельности. Аналогичная работа в течение года была проведена не достаточно эффективно,  не весь учебный потенциал учащихся гимназии был использован в полной мере. </w:t>
      </w:r>
    </w:p>
    <w:p w:rsidR="00F71570" w:rsidRPr="00E74F5E" w:rsidRDefault="00F71570" w:rsidP="00CD20E1">
      <w:pPr>
        <w:pStyle w:val="af2"/>
        <w:shd w:val="clear" w:color="auto" w:fill="FFFFFF"/>
        <w:spacing w:before="0" w:after="0" w:line="276" w:lineRule="auto"/>
        <w:ind w:firstLine="708"/>
        <w:jc w:val="both"/>
        <w:rPr>
          <w:color w:val="000000"/>
        </w:rPr>
      </w:pPr>
      <w:r w:rsidRPr="00E74F5E">
        <w:rPr>
          <w:color w:val="000000"/>
        </w:rPr>
        <w:t>Повышение качества образования должно осуществляться не за счет дополнительной нагрузки на учащихся, а через совершенствование форм и методов обучения, отбора содержания образования, через внедрение современных образовательных технологий, ориентированных не столько на передачу готовых знаний, сколько на формирование комплекса личностных качеств обучающихся.</w:t>
      </w:r>
    </w:p>
    <w:p w:rsidR="00F71570" w:rsidRPr="00E74F5E" w:rsidRDefault="00F71570" w:rsidP="00CD20E1">
      <w:pPr>
        <w:pStyle w:val="af2"/>
        <w:shd w:val="clear" w:color="auto" w:fill="FFFFFF"/>
        <w:spacing w:before="0" w:after="0" w:line="276" w:lineRule="auto"/>
        <w:ind w:firstLine="708"/>
        <w:jc w:val="both"/>
        <w:rPr>
          <w:color w:val="000000"/>
        </w:rPr>
      </w:pPr>
      <w:r w:rsidRPr="00E74F5E">
        <w:rPr>
          <w:color w:val="000000"/>
        </w:rPr>
        <w:lastRenderedPageBreak/>
        <w:t>Чтобы повысить качество образования следует улучшить процессы преподавания и обучения, использовать в работе разнообразные методики и технологии, применять информационно- коммуникационный подход в процессе обучения. Кроме того, учителю нужно:</w:t>
      </w:r>
    </w:p>
    <w:p w:rsidR="00F71570" w:rsidRPr="00E74F5E" w:rsidRDefault="00F71570" w:rsidP="00CD20E1">
      <w:pPr>
        <w:pStyle w:val="af2"/>
        <w:shd w:val="clear" w:color="auto" w:fill="FFFFFF"/>
        <w:spacing w:before="0" w:after="0" w:line="276" w:lineRule="auto"/>
        <w:ind w:firstLine="708"/>
        <w:jc w:val="both"/>
        <w:rPr>
          <w:color w:val="000000"/>
        </w:rPr>
      </w:pPr>
      <w:r w:rsidRPr="00E74F5E">
        <w:rPr>
          <w:color w:val="000000"/>
        </w:rPr>
        <w:t xml:space="preserve">- более продумано формулировать цели своей деятельности; </w:t>
      </w:r>
    </w:p>
    <w:p w:rsidR="00F71570" w:rsidRPr="00E74F5E" w:rsidRDefault="00F71570" w:rsidP="00CD20E1">
      <w:pPr>
        <w:pStyle w:val="af2"/>
        <w:shd w:val="clear" w:color="auto" w:fill="FFFFFF"/>
        <w:spacing w:before="0" w:after="0" w:line="276" w:lineRule="auto"/>
        <w:ind w:firstLine="708"/>
        <w:jc w:val="both"/>
        <w:rPr>
          <w:color w:val="000000"/>
        </w:rPr>
      </w:pPr>
      <w:r w:rsidRPr="00E74F5E">
        <w:rPr>
          <w:color w:val="000000"/>
        </w:rPr>
        <w:t>- ставить конкретные задачи;</w:t>
      </w:r>
    </w:p>
    <w:p w:rsidR="00F71570" w:rsidRDefault="00F71570" w:rsidP="00CD20E1">
      <w:pPr>
        <w:pStyle w:val="af2"/>
        <w:shd w:val="clear" w:color="auto" w:fill="FFFFFF"/>
        <w:spacing w:before="0" w:after="0" w:line="276" w:lineRule="auto"/>
        <w:ind w:firstLine="708"/>
        <w:jc w:val="both"/>
        <w:rPr>
          <w:color w:val="000000"/>
        </w:rPr>
      </w:pPr>
      <w:r w:rsidRPr="00E74F5E">
        <w:rPr>
          <w:color w:val="000000"/>
        </w:rPr>
        <w:t>- отлеживать уровень мотивации каждого ученика.</w:t>
      </w:r>
    </w:p>
    <w:p w:rsidR="002643C0" w:rsidRPr="002643C0" w:rsidRDefault="002643C0" w:rsidP="00CD20E1">
      <w:pPr>
        <w:spacing w:after="0"/>
        <w:jc w:val="center"/>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16. Требования к сроку обучения:</w:t>
      </w:r>
    </w:p>
    <w:p w:rsidR="002643C0" w:rsidRPr="002643C0" w:rsidRDefault="002643C0" w:rsidP="00CD20E1">
      <w:pPr>
        <w:spacing w:after="0"/>
        <w:textAlignment w:val="baseline"/>
        <w:rPr>
          <w:rFonts w:ascii="Times New Roman" w:hAnsi="Times New Roman" w:cs="Times New Roman"/>
          <w:b/>
          <w:color w:val="000000"/>
          <w:spacing w:val="2"/>
          <w:sz w:val="24"/>
          <w:szCs w:val="24"/>
        </w:rPr>
      </w:pPr>
      <w:r w:rsidRPr="002643C0">
        <w:rPr>
          <w:rFonts w:ascii="Times New Roman" w:hAnsi="Times New Roman" w:cs="Times New Roman"/>
          <w:b/>
          <w:color w:val="000000"/>
          <w:spacing w:val="2"/>
          <w:sz w:val="24"/>
          <w:szCs w:val="24"/>
        </w:rPr>
        <w:t>1) соблюдение требований к срокам освоения общеобразовательных учебных программ соответствующих уровней;</w:t>
      </w:r>
    </w:p>
    <w:p w:rsidR="002643C0" w:rsidRPr="002643C0" w:rsidRDefault="002643C0" w:rsidP="00CD20E1">
      <w:pPr>
        <w:spacing w:after="0"/>
        <w:jc w:val="both"/>
        <w:textAlignment w:val="baseline"/>
        <w:rPr>
          <w:rFonts w:ascii="Times New Roman" w:hAnsi="Times New Roman" w:cs="Times New Roman"/>
          <w:color w:val="000000"/>
          <w:spacing w:val="2"/>
          <w:sz w:val="24"/>
          <w:szCs w:val="24"/>
          <w:shd w:val="clear" w:color="auto" w:fill="FFFFFF"/>
        </w:rPr>
      </w:pPr>
      <w:r w:rsidRPr="002643C0">
        <w:rPr>
          <w:rFonts w:ascii="Times New Roman" w:hAnsi="Times New Roman" w:cs="Times New Roman"/>
          <w:color w:val="000000"/>
          <w:spacing w:val="2"/>
          <w:sz w:val="24"/>
          <w:szCs w:val="24"/>
        </w:rPr>
        <w:t xml:space="preserve">В Хромтауской гимназии №2  по соблюдению </w:t>
      </w:r>
      <w:r w:rsidRPr="002643C0">
        <w:rPr>
          <w:rFonts w:ascii="Times New Roman" w:hAnsi="Times New Roman" w:cs="Times New Roman"/>
          <w:b/>
          <w:color w:val="000000"/>
          <w:spacing w:val="2"/>
          <w:sz w:val="24"/>
          <w:szCs w:val="24"/>
        </w:rPr>
        <w:t xml:space="preserve"> </w:t>
      </w:r>
      <w:r w:rsidRPr="002643C0">
        <w:rPr>
          <w:rFonts w:ascii="Times New Roman" w:hAnsi="Times New Roman" w:cs="Times New Roman"/>
          <w:color w:val="000000"/>
          <w:spacing w:val="2"/>
          <w:sz w:val="24"/>
          <w:szCs w:val="24"/>
          <w:shd w:val="clear" w:color="auto" w:fill="FFFFFF"/>
        </w:rPr>
        <w:t>требований к срокам освоения общеобразовательных учебных программ:   в начальных классах согласно ГОСО соблюдается освоение общеобразовательной учебной программы начального образования – четыре года.</w:t>
      </w:r>
    </w:p>
    <w:p w:rsidR="002643C0" w:rsidRPr="002643C0" w:rsidRDefault="002643C0" w:rsidP="00CD20E1">
      <w:pPr>
        <w:spacing w:after="0"/>
        <w:jc w:val="both"/>
        <w:textAlignment w:val="baseline"/>
        <w:rPr>
          <w:rFonts w:ascii="Times New Roman" w:hAnsi="Times New Roman" w:cs="Times New Roman"/>
          <w:color w:val="000000"/>
          <w:spacing w:val="2"/>
          <w:sz w:val="24"/>
          <w:szCs w:val="24"/>
          <w:shd w:val="clear" w:color="auto" w:fill="FFFFFF"/>
        </w:rPr>
      </w:pPr>
      <w:r w:rsidRPr="002643C0">
        <w:rPr>
          <w:rFonts w:ascii="Times New Roman" w:hAnsi="Times New Roman" w:cs="Times New Roman"/>
          <w:color w:val="000000"/>
          <w:spacing w:val="2"/>
          <w:sz w:val="24"/>
          <w:szCs w:val="24"/>
          <w:shd w:val="clear" w:color="auto" w:fill="FFFFFF"/>
        </w:rPr>
        <w:t xml:space="preserve">В 5-9 классах срок освоения </w:t>
      </w:r>
      <w:r w:rsidRPr="002643C0">
        <w:rPr>
          <w:rFonts w:ascii="Times New Roman" w:hAnsi="Times New Roman" w:cs="Times New Roman"/>
          <w:color w:val="000000"/>
          <w:spacing w:val="2"/>
          <w:sz w:val="24"/>
          <w:szCs w:val="24"/>
        </w:rPr>
        <w:t>общеобразовательной учебной программы общего среднего образования – пять лет.</w:t>
      </w:r>
    </w:p>
    <w:p w:rsidR="002643C0" w:rsidRPr="002643C0" w:rsidRDefault="002643C0" w:rsidP="00CD20E1">
      <w:pPr>
        <w:pStyle w:val="af2"/>
        <w:shd w:val="clear" w:color="auto" w:fill="FFFFFF"/>
        <w:spacing w:before="0" w:after="0" w:line="276" w:lineRule="auto"/>
        <w:jc w:val="both"/>
        <w:textAlignment w:val="baseline"/>
        <w:rPr>
          <w:b/>
          <w:color w:val="000000"/>
          <w:spacing w:val="2"/>
        </w:rPr>
      </w:pPr>
      <w:r w:rsidRPr="002643C0">
        <w:rPr>
          <w:color w:val="000000"/>
          <w:spacing w:val="2"/>
        </w:rPr>
        <w:t>В 10-11 классах срок освоения общеобразовательной учебной программы общего среднего образования – два года.</w:t>
      </w:r>
    </w:p>
    <w:p w:rsidR="002643C0" w:rsidRPr="002643C0" w:rsidRDefault="002643C0" w:rsidP="00CD20E1">
      <w:pPr>
        <w:pStyle w:val="af"/>
        <w:autoSpaceDE w:val="0"/>
        <w:autoSpaceDN w:val="0"/>
        <w:adjustRightInd w:val="0"/>
        <w:spacing w:after="0"/>
        <w:ind w:left="0"/>
        <w:jc w:val="both"/>
        <w:rPr>
          <w:rFonts w:ascii="Times New Roman" w:hAnsi="Times New Roman"/>
          <w:b/>
          <w:color w:val="000000"/>
          <w:spacing w:val="2"/>
          <w:sz w:val="24"/>
          <w:szCs w:val="24"/>
        </w:rPr>
      </w:pPr>
      <w:r w:rsidRPr="002643C0">
        <w:rPr>
          <w:rFonts w:ascii="Times New Roman" w:hAnsi="Times New Roman"/>
          <w:b/>
          <w:color w:val="000000"/>
          <w:spacing w:val="2"/>
          <w:sz w:val="24"/>
          <w:szCs w:val="24"/>
        </w:rPr>
        <w:t>2) соблюдение требований к продолжительности учебного года по классам и продолжительности каникулярного времени в учебном году.</w:t>
      </w:r>
    </w:p>
    <w:p w:rsidR="002643C0" w:rsidRPr="00F71570" w:rsidRDefault="002643C0" w:rsidP="00CD20E1">
      <w:pPr>
        <w:pStyle w:val="af"/>
        <w:autoSpaceDE w:val="0"/>
        <w:autoSpaceDN w:val="0"/>
        <w:adjustRightInd w:val="0"/>
        <w:spacing w:after="0"/>
        <w:ind w:left="0"/>
        <w:jc w:val="both"/>
        <w:rPr>
          <w:rFonts w:ascii="Times New Roman" w:hAnsi="Times New Roman"/>
          <w:sz w:val="24"/>
          <w:szCs w:val="24"/>
        </w:rPr>
      </w:pPr>
      <w:r w:rsidRPr="002643C0">
        <w:rPr>
          <w:rFonts w:ascii="Times New Roman" w:hAnsi="Times New Roman"/>
          <w:color w:val="000000"/>
          <w:spacing w:val="2"/>
          <w:sz w:val="24"/>
          <w:szCs w:val="24"/>
        </w:rPr>
        <w:t>По п</w:t>
      </w:r>
      <w:r w:rsidRPr="002643C0">
        <w:rPr>
          <w:rFonts w:ascii="Times New Roman" w:hAnsi="Times New Roman"/>
          <w:sz w:val="24"/>
          <w:szCs w:val="24"/>
        </w:rPr>
        <w:t xml:space="preserve">родолжительности учебного года в 1 классах – 33 учебные недели, во 2-11 (12) классах – 34 </w:t>
      </w:r>
      <w:r w:rsidRPr="00F71570">
        <w:rPr>
          <w:rFonts w:ascii="Times New Roman" w:hAnsi="Times New Roman"/>
          <w:sz w:val="24"/>
          <w:szCs w:val="24"/>
        </w:rPr>
        <w:t>учебные недели.</w:t>
      </w:r>
    </w:p>
    <w:p w:rsidR="002643C0" w:rsidRPr="00F71570" w:rsidRDefault="002643C0" w:rsidP="00CD20E1">
      <w:pPr>
        <w:pStyle w:val="af2"/>
        <w:shd w:val="clear" w:color="auto" w:fill="FFFFFF"/>
        <w:spacing w:before="0" w:after="0" w:line="276" w:lineRule="auto"/>
        <w:jc w:val="both"/>
        <w:textAlignment w:val="baseline"/>
        <w:rPr>
          <w:color w:val="000000"/>
          <w:spacing w:val="2"/>
        </w:rPr>
      </w:pPr>
      <w:r w:rsidRPr="00F71570">
        <w:rPr>
          <w:color w:val="000000"/>
          <w:spacing w:val="2"/>
        </w:rPr>
        <w:t>Каникулы предоставляются три раза в учебном году – осенью, зимой и весной. Продолжительность каникулярного времени в учебном году составляет не менее 30 дней.</w:t>
      </w:r>
    </w:p>
    <w:p w:rsidR="00F71570" w:rsidRPr="00F71570" w:rsidRDefault="00F71570" w:rsidP="00CD20E1">
      <w:pPr>
        <w:autoSpaceDE w:val="0"/>
        <w:autoSpaceDN w:val="0"/>
        <w:adjustRightInd w:val="0"/>
        <w:spacing w:after="0"/>
        <w:jc w:val="both"/>
        <w:rPr>
          <w:rFonts w:ascii="Times New Roman" w:hAnsi="Times New Roman" w:cs="Times New Roman"/>
          <w:color w:val="000000"/>
          <w:sz w:val="24"/>
          <w:szCs w:val="24"/>
        </w:rPr>
      </w:pPr>
      <w:r w:rsidRPr="00F71570">
        <w:rPr>
          <w:rFonts w:ascii="Times New Roman" w:hAnsi="Times New Roman" w:cs="Times New Roman"/>
          <w:color w:val="000000"/>
          <w:sz w:val="24"/>
          <w:szCs w:val="24"/>
        </w:rPr>
        <w:t xml:space="preserve">В </w:t>
      </w:r>
      <w:r w:rsidRPr="00F71570">
        <w:rPr>
          <w:rFonts w:ascii="Times New Roman" w:hAnsi="Times New Roman" w:cs="Times New Roman"/>
          <w:i/>
          <w:iCs/>
          <w:color w:val="000000"/>
          <w:sz w:val="24"/>
          <w:szCs w:val="24"/>
        </w:rPr>
        <w:t xml:space="preserve">2021-2022 </w:t>
      </w:r>
      <w:r w:rsidRPr="00F71570">
        <w:rPr>
          <w:rFonts w:ascii="Times New Roman" w:hAnsi="Times New Roman" w:cs="Times New Roman"/>
          <w:color w:val="000000"/>
          <w:sz w:val="24"/>
          <w:szCs w:val="24"/>
        </w:rPr>
        <w:t>учебном году установлены каникулярные периоды приказом МОН Республики Казахстан № 368 от 27.07.2021 г. «Об определении начала, продолжительно</w:t>
      </w:r>
      <w:r w:rsidR="00A745C4">
        <w:rPr>
          <w:rFonts w:ascii="Times New Roman" w:hAnsi="Times New Roman" w:cs="Times New Roman"/>
          <w:color w:val="000000"/>
          <w:sz w:val="24"/>
          <w:szCs w:val="24"/>
        </w:rPr>
        <w:t>сти и каникулярных периодов 2021-2022</w:t>
      </w:r>
      <w:r w:rsidRPr="00F71570">
        <w:rPr>
          <w:rFonts w:ascii="Times New Roman" w:hAnsi="Times New Roman" w:cs="Times New Roman"/>
          <w:color w:val="000000"/>
          <w:sz w:val="24"/>
          <w:szCs w:val="24"/>
        </w:rPr>
        <w:t xml:space="preserve"> учебного года в организациях образования: начало 2021-2022 учебного года – 1 сентября 2021 года. Завершение учебного года – 25 мая 2022 года. Каникулы в 1-11 классах: осенние – 7 дней (с 01 по 07 ноября 2021 года включительно), - зимние – 11 дней (с 30 декабря 2021 года по 09 января 2022 года включительно), - весенние – 12 дней (с 19 по 30 марта 2022 года включительно); В 1-х классах: дополнительные каникулы – 7 дней (с 07 по 13 февраля 2022 года включительно). Продолжительность учебного года в 1 классах – 33 учебные недели, во 2-11 классах – 34 учебные недели. </w:t>
      </w:r>
    </w:p>
    <w:p w:rsidR="002643C0" w:rsidRPr="00F71570" w:rsidRDefault="00F71570" w:rsidP="00CD20E1">
      <w:pPr>
        <w:spacing w:after="0"/>
        <w:jc w:val="both"/>
        <w:textAlignment w:val="baseline"/>
        <w:rPr>
          <w:rFonts w:ascii="Times New Roman" w:hAnsi="Times New Roman" w:cs="Times New Roman"/>
          <w:b/>
          <w:color w:val="000000"/>
          <w:spacing w:val="2"/>
          <w:sz w:val="24"/>
          <w:szCs w:val="24"/>
        </w:rPr>
      </w:pPr>
      <w:r w:rsidRPr="00F71570">
        <w:rPr>
          <w:rFonts w:ascii="Times New Roman" w:hAnsi="Times New Roman" w:cs="Times New Roman"/>
          <w:color w:val="000000"/>
          <w:sz w:val="24"/>
          <w:szCs w:val="24"/>
        </w:rPr>
        <w:t>Продолжительность урока во 2-11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p>
    <w:p w:rsidR="002643C0" w:rsidRPr="002643C0" w:rsidRDefault="002643C0" w:rsidP="00CD20E1">
      <w:pPr>
        <w:spacing w:after="0"/>
        <w:jc w:val="both"/>
        <w:textAlignment w:val="baseline"/>
        <w:rPr>
          <w:rFonts w:ascii="Times New Roman" w:hAnsi="Times New Roman" w:cs="Times New Roman"/>
          <w:bCs/>
          <w:sz w:val="24"/>
          <w:szCs w:val="24"/>
        </w:rPr>
      </w:pPr>
    </w:p>
    <w:p w:rsidR="002643C0" w:rsidRPr="002643C0" w:rsidRDefault="002643C0" w:rsidP="00CD20E1">
      <w:pPr>
        <w:pStyle w:val="af"/>
        <w:widowControl/>
        <w:tabs>
          <w:tab w:val="left" w:pos="6300"/>
        </w:tabs>
        <w:suppressAutoHyphens w:val="0"/>
        <w:spacing w:after="0"/>
        <w:ind w:left="0"/>
        <w:contextualSpacing/>
        <w:jc w:val="center"/>
        <w:rPr>
          <w:rFonts w:ascii="Times New Roman" w:hAnsi="Times New Roman"/>
          <w:b/>
          <w:sz w:val="24"/>
          <w:szCs w:val="24"/>
        </w:rPr>
      </w:pPr>
      <w:r w:rsidRPr="002643C0">
        <w:rPr>
          <w:rFonts w:ascii="Times New Roman" w:hAnsi="Times New Roman"/>
          <w:b/>
          <w:sz w:val="24"/>
          <w:szCs w:val="24"/>
        </w:rPr>
        <w:t xml:space="preserve">   Выводы и предложения</w:t>
      </w:r>
    </w:p>
    <w:p w:rsidR="00756006" w:rsidRPr="00756006" w:rsidRDefault="00A745C4" w:rsidP="00CD20E1">
      <w:pPr>
        <w:spacing w:after="0"/>
        <w:jc w:val="both"/>
        <w:rPr>
          <w:rFonts w:ascii="Times New Roman" w:hAnsi="Times New Roman" w:cs="Times New Roman"/>
          <w:color w:val="000000"/>
          <w:sz w:val="24"/>
          <w:szCs w:val="24"/>
        </w:rPr>
      </w:pPr>
      <w:r>
        <w:rPr>
          <w:rFonts w:ascii="Times New Roman" w:hAnsi="Times New Roman" w:cs="Times New Roman"/>
          <w:b/>
          <w:sz w:val="24"/>
          <w:szCs w:val="24"/>
        </w:rPr>
        <w:t xml:space="preserve"> </w:t>
      </w:r>
      <w:r w:rsidR="00756006">
        <w:rPr>
          <w:rFonts w:ascii="Times New Roman" w:hAnsi="Times New Roman" w:cs="Times New Roman"/>
          <w:b/>
          <w:sz w:val="24"/>
          <w:szCs w:val="24"/>
        </w:rPr>
        <w:t xml:space="preserve"> </w:t>
      </w:r>
      <w:r w:rsidR="00756006">
        <w:rPr>
          <w:rFonts w:ascii="Times New Roman" w:hAnsi="Times New Roman" w:cs="Times New Roman"/>
          <w:b/>
          <w:sz w:val="24"/>
          <w:szCs w:val="24"/>
        </w:rPr>
        <w:tab/>
      </w:r>
      <w:r w:rsidR="00756006" w:rsidRPr="00756006">
        <w:rPr>
          <w:rFonts w:ascii="Times New Roman" w:hAnsi="Times New Roman" w:cs="Times New Roman"/>
          <w:color w:val="000000"/>
          <w:sz w:val="24"/>
          <w:szCs w:val="24"/>
        </w:rPr>
        <w:t xml:space="preserve">Проанализировав работу школы за  2021-2022 учебного года по всем параметрам Приказа Министра образования и науки Республики Казахстан от 26 июля 2021 года № 366 «О внесении изменения в приказ Министра образования и науки Республики Казахстан от 2 февраля 2016 года </w:t>
      </w:r>
      <w:r w:rsidR="00756006">
        <w:rPr>
          <w:rFonts w:ascii="Times New Roman" w:hAnsi="Times New Roman" w:cs="Times New Roman"/>
          <w:color w:val="000000"/>
          <w:sz w:val="24"/>
          <w:szCs w:val="24"/>
        </w:rPr>
        <w:t xml:space="preserve"> </w:t>
      </w:r>
      <w:r w:rsidR="00756006" w:rsidRPr="00756006">
        <w:rPr>
          <w:rFonts w:ascii="Times New Roman" w:hAnsi="Times New Roman" w:cs="Times New Roman"/>
          <w:color w:val="000000"/>
          <w:sz w:val="24"/>
          <w:szCs w:val="24"/>
        </w:rPr>
        <w:t xml:space="preserve">№ 124 "Об утверждении критериев оценки организаций образования»» в рамках государственной аттестации организаций образования комиссия оценила </w:t>
      </w:r>
      <w:r w:rsidR="00756006">
        <w:rPr>
          <w:rFonts w:ascii="Times New Roman" w:hAnsi="Times New Roman" w:cs="Times New Roman"/>
          <w:color w:val="000000"/>
          <w:sz w:val="24"/>
          <w:szCs w:val="24"/>
        </w:rPr>
        <w:t xml:space="preserve">работу школы на оценку «zhaqsy»: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 xml:space="preserve">1) годовой план работы организации образования имеется в наличие и соответствует базовым ценностям, целям и задачам общего среднего образования, определенным требованиями ГОСО </w:t>
      </w:r>
      <w:r>
        <w:rPr>
          <w:rFonts w:ascii="Times New Roman" w:hAnsi="Times New Roman" w:cs="Times New Roman"/>
          <w:color w:val="000000"/>
          <w:sz w:val="24"/>
          <w:szCs w:val="24"/>
        </w:rPr>
        <w:t>;</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2) рабочие учебные планы, расписаний занятий, утвержденных руководителем организации образования имеются в наличие и соответствуют, требованиям ГОСО и типовым учебным планам начального, основного среднего, общего среднего образования,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w:t>
      </w:r>
      <w:r>
        <w:rPr>
          <w:rFonts w:ascii="Times New Roman" w:hAnsi="Times New Roman" w:cs="Times New Roman"/>
          <w:color w:val="000000"/>
          <w:sz w:val="24"/>
          <w:szCs w:val="24"/>
        </w:rPr>
        <w:t>вных правовых актов под № 8170)</w:t>
      </w:r>
      <w:r w:rsidRPr="00756006">
        <w:rPr>
          <w:rFonts w:ascii="Times New Roman" w:hAnsi="Times New Roman" w:cs="Times New Roman"/>
          <w:color w:val="000000"/>
          <w:sz w:val="24"/>
          <w:szCs w:val="24"/>
        </w:rPr>
        <w:t xml:space="preserve">;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lastRenderedPageBreak/>
        <w:t xml:space="preserve">3) освоение базового содержания общеобразовательных предметов инвариантного компонента, </w:t>
      </w:r>
      <w:r>
        <w:rPr>
          <w:rFonts w:ascii="Times New Roman" w:hAnsi="Times New Roman" w:cs="Times New Roman"/>
          <w:color w:val="000000"/>
          <w:sz w:val="24"/>
          <w:szCs w:val="24"/>
        </w:rPr>
        <w:t xml:space="preserve"> гимназического компонентов</w:t>
      </w:r>
      <w:r w:rsidRPr="00756006">
        <w:rPr>
          <w:rFonts w:ascii="Times New Roman" w:hAnsi="Times New Roman" w:cs="Times New Roman"/>
          <w:color w:val="000000"/>
          <w:sz w:val="24"/>
          <w:szCs w:val="24"/>
        </w:rPr>
        <w:t xml:space="preserve"> и курсов по выбору, о</w:t>
      </w:r>
      <w:r>
        <w:rPr>
          <w:rFonts w:ascii="Times New Roman" w:hAnsi="Times New Roman" w:cs="Times New Roman"/>
          <w:color w:val="000000"/>
          <w:sz w:val="24"/>
          <w:szCs w:val="24"/>
        </w:rPr>
        <w:t>существляется в соответствии с Т</w:t>
      </w:r>
      <w:r w:rsidRPr="00756006">
        <w:rPr>
          <w:rFonts w:ascii="Times New Roman" w:hAnsi="Times New Roman" w:cs="Times New Roman"/>
          <w:color w:val="000000"/>
          <w:sz w:val="24"/>
          <w:szCs w:val="24"/>
        </w:rPr>
        <w:t xml:space="preserve">иповыми учебными программами по общеобразовательным предметам, утвержденными приказами Министра образования и науки Республики Казахстан;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 xml:space="preserve">4) реализация </w:t>
      </w:r>
      <w:r>
        <w:rPr>
          <w:rFonts w:ascii="Times New Roman" w:hAnsi="Times New Roman" w:cs="Times New Roman"/>
          <w:color w:val="000000"/>
          <w:sz w:val="24"/>
          <w:szCs w:val="24"/>
        </w:rPr>
        <w:t>воспитательной работы, направле</w:t>
      </w:r>
      <w:r w:rsidRPr="00756006">
        <w:rPr>
          <w:rFonts w:ascii="Times New Roman" w:hAnsi="Times New Roman" w:cs="Times New Roman"/>
          <w:color w:val="000000"/>
          <w:sz w:val="24"/>
          <w:szCs w:val="24"/>
        </w:rPr>
        <w:t xml:space="preserve">на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реализуется через организацию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планов воспитательной работы за оцениваемый период,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 xml:space="preserve">5) реализуется профильное обучение с учетом индивидуальных интересов и потребностей обучающихся (углубленный и стандартный уровни обучения) на основании утвержденных РУПов;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 xml:space="preserve">6) реализация курсов по выбору и факультативов вариативного компонента, осуществляется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 </w:t>
      </w:r>
    </w:p>
    <w:p w:rsidR="00756006" w:rsidRPr="00756006" w:rsidRDefault="00756006" w:rsidP="00CD20E1">
      <w:pPr>
        <w:autoSpaceDE w:val="0"/>
        <w:autoSpaceDN w:val="0"/>
        <w:adjustRightInd w:val="0"/>
        <w:spacing w:after="0"/>
        <w:jc w:val="both"/>
        <w:rPr>
          <w:rFonts w:ascii="Times New Roman" w:hAnsi="Times New Roman" w:cs="Times New Roman"/>
          <w:color w:val="000000"/>
          <w:sz w:val="24"/>
          <w:szCs w:val="24"/>
        </w:rPr>
      </w:pPr>
      <w:r w:rsidRPr="00756006">
        <w:rPr>
          <w:rFonts w:ascii="Times New Roman" w:hAnsi="Times New Roman" w:cs="Times New Roman"/>
          <w:color w:val="000000"/>
          <w:sz w:val="24"/>
          <w:szCs w:val="24"/>
        </w:rPr>
        <w:t xml:space="preserve">7) изучение обязательных учебных курсов "Основы безопасности жизнедеятельности" и "Правила дорожного движения" проводятся на основании учебных программ, согласно инструктивно-методических писем; </w:t>
      </w:r>
    </w:p>
    <w:p w:rsidR="00756006" w:rsidRPr="00756006" w:rsidRDefault="00756006" w:rsidP="00CD20E1">
      <w:pPr>
        <w:autoSpaceDE w:val="0"/>
        <w:autoSpaceDN w:val="0"/>
        <w:adjustRightInd w:val="0"/>
        <w:spacing w:after="27"/>
        <w:jc w:val="both"/>
        <w:rPr>
          <w:rFonts w:ascii="Times New Roman" w:hAnsi="Times New Roman" w:cs="Times New Roman"/>
          <w:color w:val="000000"/>
          <w:sz w:val="24"/>
          <w:szCs w:val="24"/>
        </w:rPr>
      </w:pPr>
      <w:r>
        <w:rPr>
          <w:rFonts w:ascii="Times New Roman" w:hAnsi="Times New Roman" w:cs="Times New Roman"/>
          <w:color w:val="000000"/>
          <w:sz w:val="24"/>
          <w:szCs w:val="24"/>
        </w:rPr>
        <w:t>8) доля педагогов высшей</w:t>
      </w:r>
      <w:r w:rsidRPr="00756006">
        <w:rPr>
          <w:rFonts w:ascii="Times New Roman" w:hAnsi="Times New Roman" w:cs="Times New Roman"/>
          <w:color w:val="000000"/>
          <w:sz w:val="24"/>
          <w:szCs w:val="24"/>
        </w:rPr>
        <w:t xml:space="preserve"> категории, педагогов-экспертов, педагогов-исследователей, педагогов-мастеров, от общего числа педагогов начального </w:t>
      </w:r>
      <w:r>
        <w:rPr>
          <w:rFonts w:ascii="Times New Roman" w:hAnsi="Times New Roman" w:cs="Times New Roman"/>
          <w:color w:val="000000"/>
          <w:sz w:val="24"/>
          <w:szCs w:val="24"/>
        </w:rPr>
        <w:t>уровня образования составляет 61%;</w:t>
      </w:r>
    </w:p>
    <w:p w:rsidR="00F85988" w:rsidRDefault="00756006"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доля победителей, призеров международных, республиканских, областных интеллектуальных олимпиад и конкурсов составляет </w:t>
      </w:r>
      <w:r w:rsidR="00F85988">
        <w:rPr>
          <w:rFonts w:ascii="Times New Roman" w:hAnsi="Times New Roman" w:cs="Times New Roman"/>
          <w:color w:val="000000"/>
          <w:sz w:val="24"/>
          <w:szCs w:val="24"/>
        </w:rPr>
        <w:t>22%;</w:t>
      </w:r>
    </w:p>
    <w:p w:rsidR="00756006" w:rsidRDefault="00F85988"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10) соответствие наполняемости классов и учебной площади выполняются согласно санитарным нормам;</w:t>
      </w:r>
      <w:r w:rsidR="00756006">
        <w:rPr>
          <w:rFonts w:ascii="Times New Roman" w:hAnsi="Times New Roman" w:cs="Times New Roman"/>
          <w:color w:val="000000"/>
          <w:sz w:val="24"/>
          <w:szCs w:val="24"/>
        </w:rPr>
        <w:t xml:space="preserve"> </w:t>
      </w:r>
    </w:p>
    <w:p w:rsidR="00F85988" w:rsidRDefault="00F85988"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11) требования к максимальному объему учебной нагрузки обучающихся по обновленному содержанию  соблюдаются и соответствуют  общему объему учебной нагрузки обучающихся, составляющей инвариантный и вариативный, а также недельной и  годовой учебной нагрузки по классам, установленной ТУП;</w:t>
      </w:r>
    </w:p>
    <w:p w:rsidR="00F85988" w:rsidRDefault="00F85988"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12) деление классов  на группы соблюдаются с учетом требований в том числе с учетом особенностей обучающихся  с ООП в рамках инклюзивного образования;</w:t>
      </w:r>
    </w:p>
    <w:p w:rsidR="00F85988" w:rsidRDefault="00F85988"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 уровень подготовки обучающихся в </w:t>
      </w:r>
      <w:r w:rsidR="0038798A">
        <w:rPr>
          <w:rFonts w:ascii="Times New Roman" w:hAnsi="Times New Roman" w:cs="Times New Roman"/>
          <w:color w:val="000000"/>
          <w:sz w:val="24"/>
          <w:szCs w:val="24"/>
        </w:rPr>
        <w:t>н</w:t>
      </w:r>
      <w:r>
        <w:rPr>
          <w:rFonts w:ascii="Times New Roman" w:hAnsi="Times New Roman" w:cs="Times New Roman"/>
          <w:color w:val="000000"/>
          <w:sz w:val="24"/>
          <w:szCs w:val="24"/>
        </w:rPr>
        <w:t>ачальной школе</w:t>
      </w:r>
      <w:r w:rsidR="0038798A">
        <w:rPr>
          <w:rFonts w:ascii="Times New Roman" w:hAnsi="Times New Roman" w:cs="Times New Roman"/>
          <w:color w:val="000000"/>
          <w:sz w:val="24"/>
          <w:szCs w:val="24"/>
        </w:rPr>
        <w:t xml:space="preserve"> среднее качество знаний по предметам- 78%,  основного среднего образования-62%, общего среднего образования- 63%. По школе за 2021-22 учебный год 68%.</w:t>
      </w:r>
    </w:p>
    <w:p w:rsidR="0038798A" w:rsidRDefault="0038798A"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14)соблюдаются требования к домашнему заданию с учетом возможности его выполнения в астрономических часах для 2,3, 4 классов;</w:t>
      </w:r>
    </w:p>
    <w:p w:rsidR="0038798A" w:rsidRPr="00756006" w:rsidRDefault="0038798A" w:rsidP="00CD20E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15) требования к сроку обучения, продолжительности учебного года, по классам и продолжительности каникулярного времени в 2021-2</w:t>
      </w:r>
      <w:r w:rsidR="00CD20E1">
        <w:rPr>
          <w:rFonts w:ascii="Times New Roman" w:hAnsi="Times New Roman" w:cs="Times New Roman"/>
          <w:color w:val="000000"/>
          <w:sz w:val="24"/>
          <w:szCs w:val="24"/>
        </w:rPr>
        <w:t>022 учебном году соответствует П</w:t>
      </w:r>
      <w:r>
        <w:rPr>
          <w:rFonts w:ascii="Times New Roman" w:hAnsi="Times New Roman" w:cs="Times New Roman"/>
          <w:color w:val="000000"/>
          <w:sz w:val="24"/>
          <w:szCs w:val="24"/>
        </w:rPr>
        <w:t>риказам МОН РК.</w:t>
      </w:r>
    </w:p>
    <w:p w:rsidR="002643C0" w:rsidRPr="00756006" w:rsidRDefault="002643C0" w:rsidP="00CD20E1">
      <w:pPr>
        <w:spacing w:after="0"/>
        <w:jc w:val="both"/>
        <w:rPr>
          <w:rFonts w:ascii="Times New Roman" w:hAnsi="Times New Roman" w:cs="Times New Roman"/>
          <w:sz w:val="24"/>
          <w:szCs w:val="24"/>
        </w:rPr>
      </w:pPr>
    </w:p>
    <w:p w:rsidR="00A745C4" w:rsidRPr="0026068B" w:rsidRDefault="00A745C4" w:rsidP="00CD20E1">
      <w:pPr>
        <w:shd w:val="clear" w:color="auto" w:fill="FFFFFF"/>
        <w:spacing w:after="0"/>
        <w:jc w:val="center"/>
        <w:rPr>
          <w:rFonts w:ascii="Times New Roman" w:hAnsi="Times New Roman" w:cs="Times New Roman"/>
          <w:b/>
          <w:color w:val="000000"/>
          <w:sz w:val="24"/>
          <w:szCs w:val="24"/>
        </w:rPr>
      </w:pPr>
      <w:r w:rsidRPr="002643C0">
        <w:rPr>
          <w:rFonts w:ascii="Times New Roman" w:hAnsi="Times New Roman" w:cs="Times New Roman"/>
          <w:b/>
          <w:color w:val="000000"/>
          <w:sz w:val="24"/>
          <w:szCs w:val="24"/>
        </w:rPr>
        <w:t>На основании аттестационных материалов комиссия рекомендует:</w:t>
      </w:r>
    </w:p>
    <w:p w:rsidR="0003068F" w:rsidRPr="0026068B" w:rsidRDefault="0003068F" w:rsidP="00CD20E1">
      <w:pPr>
        <w:shd w:val="clear" w:color="auto" w:fill="FFFFFF"/>
        <w:spacing w:after="0"/>
        <w:jc w:val="center"/>
        <w:rPr>
          <w:rFonts w:ascii="Times New Roman" w:hAnsi="Times New Roman" w:cs="Times New Roman"/>
          <w:b/>
          <w:color w:val="000000"/>
          <w:sz w:val="24"/>
          <w:szCs w:val="24"/>
        </w:rPr>
      </w:pPr>
    </w:p>
    <w:p w:rsidR="0003068F" w:rsidRPr="0026068B" w:rsidRDefault="0003068F" w:rsidP="00CD20E1">
      <w:pPr>
        <w:shd w:val="clear" w:color="auto" w:fill="FFFFFF"/>
        <w:spacing w:after="0"/>
        <w:jc w:val="center"/>
        <w:rPr>
          <w:rFonts w:ascii="Times New Roman" w:hAnsi="Times New Roman" w:cs="Times New Roman"/>
          <w:b/>
          <w:color w:val="000000"/>
          <w:sz w:val="24"/>
          <w:szCs w:val="24"/>
        </w:rPr>
      </w:pPr>
    </w:p>
    <w:p w:rsidR="0003068F" w:rsidRPr="0003068F" w:rsidRDefault="0003068F" w:rsidP="00CD20E1">
      <w:pPr>
        <w:shd w:val="clear" w:color="auto" w:fill="FFFFFF"/>
        <w:spacing w:after="0"/>
        <w:jc w:val="center"/>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rPr>
        <w:lastRenderedPageBreak/>
        <w:drawing>
          <wp:inline distT="0" distB="0" distL="0" distR="0">
            <wp:extent cx="6570345" cy="9292818"/>
            <wp:effectExtent l="19050" t="0" r="1905" b="0"/>
            <wp:docPr id="4" name="Рисунок 1" descr="C:\Users\Приёмная\Desktop\планы работы\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ёмная\Desktop\планы работы\IMG_0006.jpg"/>
                    <pic:cNvPicPr>
                      <a:picLocks noChangeAspect="1" noChangeArrowheads="1"/>
                    </pic:cNvPicPr>
                  </pic:nvPicPr>
                  <pic:blipFill>
                    <a:blip r:embed="rId47" cstate="print"/>
                    <a:srcRect/>
                    <a:stretch>
                      <a:fillRect/>
                    </a:stretch>
                  </pic:blipFill>
                  <pic:spPr bwMode="auto">
                    <a:xfrm>
                      <a:off x="0" y="0"/>
                      <a:ext cx="6570345" cy="9292818"/>
                    </a:xfrm>
                    <a:prstGeom prst="rect">
                      <a:avLst/>
                    </a:prstGeom>
                    <a:noFill/>
                    <a:ln w="9525">
                      <a:noFill/>
                      <a:miter lim="800000"/>
                      <a:headEnd/>
                      <a:tailEnd/>
                    </a:ln>
                  </pic:spPr>
                </pic:pic>
              </a:graphicData>
            </a:graphic>
          </wp:inline>
        </w:drawing>
      </w:r>
    </w:p>
    <w:p w:rsidR="002643C0" w:rsidRPr="002643C0" w:rsidRDefault="002643C0" w:rsidP="00CD20E1">
      <w:pPr>
        <w:spacing w:after="0"/>
        <w:jc w:val="both"/>
        <w:rPr>
          <w:rFonts w:ascii="Times New Roman" w:hAnsi="Times New Roman" w:cs="Times New Roman"/>
          <w:sz w:val="24"/>
          <w:szCs w:val="24"/>
          <w:lang w:eastAsia="ko-KR"/>
        </w:rPr>
      </w:pPr>
    </w:p>
    <w:p w:rsidR="00BF2C13" w:rsidRPr="002643C0" w:rsidRDefault="002643C0" w:rsidP="0003068F">
      <w:pPr>
        <w:spacing w:after="0"/>
        <w:jc w:val="both"/>
        <w:rPr>
          <w:rFonts w:ascii="Times New Roman" w:hAnsi="Times New Roman" w:cs="Times New Roman"/>
          <w:sz w:val="24"/>
          <w:szCs w:val="24"/>
        </w:rPr>
      </w:pPr>
      <w:r w:rsidRPr="002643C0">
        <w:rPr>
          <w:rFonts w:ascii="Times New Roman" w:hAnsi="Times New Roman" w:cs="Times New Roman"/>
          <w:sz w:val="24"/>
          <w:szCs w:val="24"/>
          <w:lang w:eastAsia="ko-KR"/>
        </w:rPr>
        <w:tab/>
      </w:r>
    </w:p>
    <w:sectPr w:rsidR="00BF2C13" w:rsidRPr="002643C0" w:rsidSect="0003068F">
      <w:footerReference w:type="even" r:id="rId48"/>
      <w:pgSz w:w="11906" w:h="16838"/>
      <w:pgMar w:top="567" w:right="567" w:bottom="709" w:left="992" w:header="142" w:footer="709" w:gutter="0"/>
      <w:pgNumType w:start="1" w:chapStyle="2"/>
      <w:cols w:space="708"/>
      <w:vAlign w:val="bottom"/>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ABA" w:rsidRDefault="00180ABA" w:rsidP="004A6A09">
      <w:pPr>
        <w:spacing w:after="0" w:line="240" w:lineRule="auto"/>
      </w:pPr>
      <w:r>
        <w:separator/>
      </w:r>
    </w:p>
  </w:endnote>
  <w:endnote w:type="continuationSeparator" w:id="1">
    <w:p w:rsidR="00180ABA" w:rsidRDefault="00180ABA" w:rsidP="004A6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charset w:val="CC"/>
    <w:family w:val="roman"/>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font294">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D5" w:rsidRDefault="008504D5">
    <w:pPr>
      <w:pStyle w:val="ae"/>
      <w:jc w:val="center"/>
    </w:pPr>
    <w:fldSimple w:instr=" PAGE   \* MERGEFORMAT ">
      <w:r>
        <w:rPr>
          <w:noProof/>
        </w:rPr>
        <w:t>2</w:t>
      </w:r>
    </w:fldSimple>
  </w:p>
  <w:p w:rsidR="008504D5" w:rsidRDefault="008504D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ABA" w:rsidRDefault="00180ABA" w:rsidP="004A6A09">
      <w:pPr>
        <w:spacing w:after="0" w:line="240" w:lineRule="auto"/>
      </w:pPr>
      <w:r>
        <w:separator/>
      </w:r>
    </w:p>
  </w:footnote>
  <w:footnote w:type="continuationSeparator" w:id="1">
    <w:p w:rsidR="00180ABA" w:rsidRDefault="00180ABA" w:rsidP="004A6A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pStyle w:val="3"/>
      <w:lvlText w:val=""/>
      <w:lvlJc w:val="left"/>
      <w:pPr>
        <w:tabs>
          <w:tab w:val="num" w:pos="720"/>
        </w:tabs>
        <w:ind w:left="720" w:hanging="720"/>
      </w:pPr>
      <w:rPr>
        <w:rFonts w:cs="Times New Roman"/>
      </w:rPr>
    </w:lvl>
    <w:lvl w:ilvl="3">
      <w:start w:val="1"/>
      <w:numFmt w:val="none"/>
      <w:pStyle w:val="4"/>
      <w:lvlText w:val=""/>
      <w:lvlJc w:val="left"/>
      <w:pPr>
        <w:tabs>
          <w:tab w:val="num" w:pos="864"/>
        </w:tabs>
        <w:ind w:left="864" w:hanging="864"/>
      </w:pPr>
      <w:rPr>
        <w:rFonts w:cs="Times New Roman"/>
      </w:rPr>
    </w:lvl>
    <w:lvl w:ilvl="4">
      <w:start w:val="1"/>
      <w:numFmt w:val="none"/>
      <w:pStyle w:val="5"/>
      <w:lvlText w:val=""/>
      <w:lvlJc w:val="left"/>
      <w:pPr>
        <w:tabs>
          <w:tab w:val="num" w:pos="1008"/>
        </w:tabs>
        <w:ind w:left="1008" w:hanging="1008"/>
      </w:pPr>
      <w:rPr>
        <w:rFonts w:cs="Times New Roman"/>
      </w:rPr>
    </w:lvl>
    <w:lvl w:ilvl="5">
      <w:start w:val="1"/>
      <w:numFmt w:val="none"/>
      <w:pStyle w:val="6"/>
      <w:lvlText w:val=""/>
      <w:lvlJc w:val="left"/>
      <w:pPr>
        <w:tabs>
          <w:tab w:val="num" w:pos="1152"/>
        </w:tabs>
        <w:ind w:left="1152" w:hanging="1152"/>
      </w:pPr>
      <w:rPr>
        <w:rFonts w:cs="Times New Roman"/>
      </w:rPr>
    </w:lvl>
    <w:lvl w:ilvl="6">
      <w:start w:val="1"/>
      <w:numFmt w:val="none"/>
      <w:pStyle w:val="7"/>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7"/>
    <w:multiLevelType w:val="singleLevel"/>
    <w:tmpl w:val="00000007"/>
    <w:name w:val="WW8Num7"/>
    <w:lvl w:ilvl="0">
      <w:start w:val="1"/>
      <w:numFmt w:val="decimal"/>
      <w:lvlText w:val="%1)"/>
      <w:lvlJc w:val="left"/>
      <w:pPr>
        <w:tabs>
          <w:tab w:val="num" w:pos="0"/>
        </w:tabs>
        <w:ind w:left="720" w:hanging="360"/>
      </w:pPr>
      <w:rPr>
        <w:rFonts w:cs="Times New Roman"/>
        <w:i/>
      </w:rPr>
    </w:lvl>
  </w:abstractNum>
  <w:abstractNum w:abstractNumId="2">
    <w:nsid w:val="0000000B"/>
    <w:multiLevelType w:val="singleLevel"/>
    <w:tmpl w:val="0000000B"/>
    <w:name w:val="WW8Num12"/>
    <w:lvl w:ilvl="0">
      <w:start w:val="6"/>
      <w:numFmt w:val="upperRoman"/>
      <w:lvlText w:val="%1."/>
      <w:lvlJc w:val="left"/>
      <w:pPr>
        <w:tabs>
          <w:tab w:val="num" w:pos="0"/>
        </w:tabs>
        <w:ind w:left="1440" w:hanging="720"/>
      </w:pPr>
      <w:rPr>
        <w:rFonts w:cs="Times New Roman"/>
      </w:rPr>
    </w:lvl>
  </w:abstractNum>
  <w:abstractNum w:abstractNumId="3">
    <w:nsid w:val="0000000C"/>
    <w:multiLevelType w:val="singleLevel"/>
    <w:tmpl w:val="0000000C"/>
    <w:name w:val="WW8Num13"/>
    <w:lvl w:ilvl="0">
      <w:start w:val="1"/>
      <w:numFmt w:val="upperRoman"/>
      <w:lvlText w:val="%1."/>
      <w:lvlJc w:val="left"/>
      <w:pPr>
        <w:tabs>
          <w:tab w:val="num" w:pos="0"/>
        </w:tabs>
        <w:ind w:left="1155" w:hanging="720"/>
      </w:pPr>
      <w:rPr>
        <w:rFonts w:cs="Times New Roman"/>
      </w:rPr>
    </w:lvl>
  </w:abstractNum>
  <w:abstractNum w:abstractNumId="4">
    <w:nsid w:val="44CD2591"/>
    <w:multiLevelType w:val="hybridMultilevel"/>
    <w:tmpl w:val="EED89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6D0B32"/>
    <w:multiLevelType w:val="multilevel"/>
    <w:tmpl w:val="76AC0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4E67D2"/>
    <w:multiLevelType w:val="multilevel"/>
    <w:tmpl w:val="C114D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5"/>
  </w:num>
  <w:num w:numId="5">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FELayout/>
  </w:compat>
  <w:rsids>
    <w:rsidRoot w:val="002643C0"/>
    <w:rsid w:val="00005D11"/>
    <w:rsid w:val="0003068F"/>
    <w:rsid w:val="000458BD"/>
    <w:rsid w:val="0006193B"/>
    <w:rsid w:val="00093623"/>
    <w:rsid w:val="000A7F0D"/>
    <w:rsid w:val="000F1711"/>
    <w:rsid w:val="00117358"/>
    <w:rsid w:val="00161D14"/>
    <w:rsid w:val="00180ABA"/>
    <w:rsid w:val="00184BBE"/>
    <w:rsid w:val="00195AA2"/>
    <w:rsid w:val="001E4A78"/>
    <w:rsid w:val="00205FB7"/>
    <w:rsid w:val="002113BA"/>
    <w:rsid w:val="0026068B"/>
    <w:rsid w:val="002643C0"/>
    <w:rsid w:val="00266A7D"/>
    <w:rsid w:val="002A35DE"/>
    <w:rsid w:val="002C040F"/>
    <w:rsid w:val="002F2982"/>
    <w:rsid w:val="00302ED5"/>
    <w:rsid w:val="00320CB0"/>
    <w:rsid w:val="0038798A"/>
    <w:rsid w:val="00463CCA"/>
    <w:rsid w:val="004A6A09"/>
    <w:rsid w:val="004B5B71"/>
    <w:rsid w:val="004C04B5"/>
    <w:rsid w:val="004E1DF4"/>
    <w:rsid w:val="004E6775"/>
    <w:rsid w:val="004F3840"/>
    <w:rsid w:val="005B2E59"/>
    <w:rsid w:val="005D22D4"/>
    <w:rsid w:val="005E2ABE"/>
    <w:rsid w:val="005E3907"/>
    <w:rsid w:val="006218B0"/>
    <w:rsid w:val="00621A23"/>
    <w:rsid w:val="00665ADF"/>
    <w:rsid w:val="006960CD"/>
    <w:rsid w:val="006D3F66"/>
    <w:rsid w:val="006E2A50"/>
    <w:rsid w:val="006F549B"/>
    <w:rsid w:val="007103F0"/>
    <w:rsid w:val="00713BAA"/>
    <w:rsid w:val="00720C65"/>
    <w:rsid w:val="00722DB5"/>
    <w:rsid w:val="0072738E"/>
    <w:rsid w:val="00756006"/>
    <w:rsid w:val="007B0233"/>
    <w:rsid w:val="007B3699"/>
    <w:rsid w:val="007C3388"/>
    <w:rsid w:val="007D46EA"/>
    <w:rsid w:val="007F73CC"/>
    <w:rsid w:val="008504D5"/>
    <w:rsid w:val="00862D0E"/>
    <w:rsid w:val="0088332A"/>
    <w:rsid w:val="00912C39"/>
    <w:rsid w:val="00961C32"/>
    <w:rsid w:val="009821F5"/>
    <w:rsid w:val="00984C8A"/>
    <w:rsid w:val="009A6B6D"/>
    <w:rsid w:val="009E6FEC"/>
    <w:rsid w:val="00A128D7"/>
    <w:rsid w:val="00A14713"/>
    <w:rsid w:val="00A322AE"/>
    <w:rsid w:val="00A745C4"/>
    <w:rsid w:val="00AE0EAC"/>
    <w:rsid w:val="00B05978"/>
    <w:rsid w:val="00B574FE"/>
    <w:rsid w:val="00B8040B"/>
    <w:rsid w:val="00B87DFF"/>
    <w:rsid w:val="00BB1052"/>
    <w:rsid w:val="00BE0BEC"/>
    <w:rsid w:val="00BF2C13"/>
    <w:rsid w:val="00C02DB9"/>
    <w:rsid w:val="00C15B53"/>
    <w:rsid w:val="00C454A7"/>
    <w:rsid w:val="00C80EF8"/>
    <w:rsid w:val="00CA6490"/>
    <w:rsid w:val="00CB4E2B"/>
    <w:rsid w:val="00CD20E1"/>
    <w:rsid w:val="00D05CF8"/>
    <w:rsid w:val="00D61F1B"/>
    <w:rsid w:val="00D85159"/>
    <w:rsid w:val="00DC45B6"/>
    <w:rsid w:val="00DF18B4"/>
    <w:rsid w:val="00E114DF"/>
    <w:rsid w:val="00E16DF5"/>
    <w:rsid w:val="00E215B4"/>
    <w:rsid w:val="00E53FD8"/>
    <w:rsid w:val="00E82BC6"/>
    <w:rsid w:val="00E8632D"/>
    <w:rsid w:val="00E9637F"/>
    <w:rsid w:val="00E96ADF"/>
    <w:rsid w:val="00ED7F08"/>
    <w:rsid w:val="00EE0E13"/>
    <w:rsid w:val="00EE7C39"/>
    <w:rsid w:val="00EF6753"/>
    <w:rsid w:val="00F2260C"/>
    <w:rsid w:val="00F52FEC"/>
    <w:rsid w:val="00F71570"/>
    <w:rsid w:val="00F85988"/>
    <w:rsid w:val="00F94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A09"/>
  </w:style>
  <w:style w:type="paragraph" w:styleId="1">
    <w:name w:val="heading 1"/>
    <w:basedOn w:val="a"/>
    <w:next w:val="a"/>
    <w:link w:val="10"/>
    <w:uiPriority w:val="9"/>
    <w:qFormat/>
    <w:rsid w:val="002643C0"/>
    <w:pPr>
      <w:keepNext/>
      <w:numPr>
        <w:numId w:val="1"/>
      </w:numPr>
      <w:suppressAutoHyphens/>
      <w:spacing w:after="0" w:line="240" w:lineRule="auto"/>
      <w:outlineLvl w:val="0"/>
    </w:pPr>
    <w:rPr>
      <w:rFonts w:ascii="Times New Roman KK EK" w:eastAsia="Times New Roman" w:hAnsi="Times New Roman KK EK" w:cs="Times New Roman"/>
      <w:i/>
      <w:sz w:val="32"/>
      <w:szCs w:val="20"/>
      <w:lang w:eastAsia="ar-SA"/>
    </w:rPr>
  </w:style>
  <w:style w:type="paragraph" w:styleId="2">
    <w:name w:val="heading 2"/>
    <w:basedOn w:val="a"/>
    <w:next w:val="a"/>
    <w:link w:val="20"/>
    <w:uiPriority w:val="9"/>
    <w:qFormat/>
    <w:rsid w:val="002643C0"/>
    <w:pPr>
      <w:keepNext/>
      <w:numPr>
        <w:ilvl w:val="1"/>
        <w:numId w:val="1"/>
      </w:numPr>
      <w:suppressAutoHyphens/>
      <w:spacing w:before="240" w:after="60" w:line="240" w:lineRule="auto"/>
      <w:outlineLvl w:val="1"/>
    </w:pPr>
    <w:rPr>
      <w:rFonts w:ascii="Cambria" w:eastAsia="Times New Roman" w:hAnsi="Cambria" w:cs="Times New Roman"/>
      <w:b/>
      <w:bCs/>
      <w:i/>
      <w:iCs/>
      <w:sz w:val="28"/>
      <w:szCs w:val="28"/>
      <w:lang w:eastAsia="ar-SA"/>
    </w:rPr>
  </w:style>
  <w:style w:type="paragraph" w:styleId="3">
    <w:name w:val="heading 3"/>
    <w:basedOn w:val="a"/>
    <w:next w:val="a"/>
    <w:link w:val="30"/>
    <w:uiPriority w:val="9"/>
    <w:qFormat/>
    <w:rsid w:val="002643C0"/>
    <w:pPr>
      <w:keepNext/>
      <w:numPr>
        <w:ilvl w:val="2"/>
        <w:numId w:val="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iPriority w:val="9"/>
    <w:qFormat/>
    <w:rsid w:val="002643C0"/>
    <w:pPr>
      <w:keepNext/>
      <w:numPr>
        <w:ilvl w:val="3"/>
        <w:numId w:val="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uiPriority w:val="9"/>
    <w:qFormat/>
    <w:rsid w:val="002643C0"/>
    <w:pPr>
      <w:numPr>
        <w:ilvl w:val="4"/>
        <w:numId w:val="1"/>
      </w:numPr>
      <w:suppressAutoHyphens/>
      <w:spacing w:before="240" w:after="60" w:line="240" w:lineRule="auto"/>
      <w:outlineLvl w:val="4"/>
    </w:pPr>
    <w:rPr>
      <w:rFonts w:ascii="Calibri" w:eastAsia="Times New Roman" w:hAnsi="Calibri" w:cs="Times New Roman"/>
      <w:b/>
      <w:bCs/>
      <w:i/>
      <w:iCs/>
      <w:sz w:val="26"/>
      <w:szCs w:val="26"/>
      <w:lang w:eastAsia="ar-SA"/>
    </w:rPr>
  </w:style>
  <w:style w:type="paragraph" w:styleId="6">
    <w:name w:val="heading 6"/>
    <w:basedOn w:val="a"/>
    <w:next w:val="a"/>
    <w:link w:val="60"/>
    <w:qFormat/>
    <w:rsid w:val="002643C0"/>
    <w:pPr>
      <w:numPr>
        <w:ilvl w:val="5"/>
        <w:numId w:val="1"/>
      </w:numPr>
      <w:suppressAutoHyphens/>
      <w:spacing w:before="240" w:after="60" w:line="240" w:lineRule="auto"/>
      <w:outlineLvl w:val="5"/>
    </w:pPr>
    <w:rPr>
      <w:rFonts w:ascii="Calibri" w:eastAsia="Times New Roman" w:hAnsi="Calibri" w:cs="Times New Roman"/>
      <w:b/>
      <w:bCs/>
      <w:lang w:eastAsia="ar-SA"/>
    </w:rPr>
  </w:style>
  <w:style w:type="paragraph" w:styleId="7">
    <w:name w:val="heading 7"/>
    <w:basedOn w:val="a"/>
    <w:next w:val="a"/>
    <w:link w:val="70"/>
    <w:uiPriority w:val="9"/>
    <w:qFormat/>
    <w:rsid w:val="002643C0"/>
    <w:pPr>
      <w:numPr>
        <w:ilvl w:val="6"/>
        <w:numId w:val="1"/>
      </w:numPr>
      <w:suppressAutoHyphens/>
      <w:spacing w:before="240" w:after="60" w:line="240" w:lineRule="auto"/>
      <w:outlineLvl w:val="6"/>
    </w:pPr>
    <w:rPr>
      <w:rFonts w:ascii="Calibri" w:eastAsia="Times New Roman" w:hAnsi="Calibri" w:cs="Times New Roman"/>
      <w:sz w:val="24"/>
      <w:szCs w:val="24"/>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43C0"/>
    <w:rPr>
      <w:rFonts w:ascii="Times New Roman KK EK" w:eastAsia="Times New Roman" w:hAnsi="Times New Roman KK EK" w:cs="Times New Roman"/>
      <w:i/>
      <w:sz w:val="32"/>
      <w:szCs w:val="20"/>
      <w:lang w:eastAsia="ar-SA"/>
    </w:rPr>
  </w:style>
  <w:style w:type="character" w:customStyle="1" w:styleId="20">
    <w:name w:val="Заголовок 2 Знак"/>
    <w:basedOn w:val="a0"/>
    <w:link w:val="2"/>
    <w:uiPriority w:val="9"/>
    <w:rsid w:val="002643C0"/>
    <w:rPr>
      <w:rFonts w:ascii="Cambria" w:eastAsia="Times New Roman" w:hAnsi="Cambria" w:cs="Times New Roman"/>
      <w:b/>
      <w:bCs/>
      <w:i/>
      <w:iCs/>
      <w:sz w:val="28"/>
      <w:szCs w:val="28"/>
      <w:lang w:eastAsia="ar-SA"/>
    </w:rPr>
  </w:style>
  <w:style w:type="character" w:customStyle="1" w:styleId="30">
    <w:name w:val="Заголовок 3 Знак"/>
    <w:basedOn w:val="a0"/>
    <w:link w:val="3"/>
    <w:uiPriority w:val="9"/>
    <w:rsid w:val="002643C0"/>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
    <w:rsid w:val="002643C0"/>
    <w:rPr>
      <w:rFonts w:ascii="Calibri" w:eastAsia="Times New Roman" w:hAnsi="Calibri" w:cs="Times New Roman"/>
      <w:b/>
      <w:bCs/>
      <w:sz w:val="28"/>
      <w:szCs w:val="28"/>
      <w:lang w:eastAsia="ar-SA"/>
    </w:rPr>
  </w:style>
  <w:style w:type="character" w:customStyle="1" w:styleId="50">
    <w:name w:val="Заголовок 5 Знак"/>
    <w:basedOn w:val="a0"/>
    <w:link w:val="5"/>
    <w:uiPriority w:val="9"/>
    <w:rsid w:val="002643C0"/>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2643C0"/>
    <w:rPr>
      <w:rFonts w:ascii="Calibri" w:eastAsia="Times New Roman" w:hAnsi="Calibri" w:cs="Times New Roman"/>
      <w:b/>
      <w:bCs/>
      <w:lang w:eastAsia="ar-SA"/>
    </w:rPr>
  </w:style>
  <w:style w:type="character" w:customStyle="1" w:styleId="70">
    <w:name w:val="Заголовок 7 Знак"/>
    <w:basedOn w:val="a0"/>
    <w:link w:val="7"/>
    <w:uiPriority w:val="9"/>
    <w:rsid w:val="002643C0"/>
    <w:rPr>
      <w:rFonts w:ascii="Calibri" w:eastAsia="Times New Roman" w:hAnsi="Calibri" w:cs="Times New Roman"/>
      <w:sz w:val="24"/>
      <w:szCs w:val="24"/>
      <w:lang w:eastAsia="ar-SA"/>
    </w:rPr>
  </w:style>
  <w:style w:type="character" w:customStyle="1" w:styleId="WW8Num3z0">
    <w:name w:val="WW8Num3z0"/>
    <w:uiPriority w:val="99"/>
    <w:rsid w:val="002643C0"/>
    <w:rPr>
      <w:rFonts w:ascii="Symbol" w:hAnsi="Symbol"/>
    </w:rPr>
  </w:style>
  <w:style w:type="character" w:customStyle="1" w:styleId="WW8Num4z0">
    <w:name w:val="WW8Num4z0"/>
    <w:uiPriority w:val="99"/>
    <w:rsid w:val="002643C0"/>
  </w:style>
  <w:style w:type="character" w:customStyle="1" w:styleId="WW8Num6z0">
    <w:name w:val="WW8Num6z0"/>
    <w:uiPriority w:val="99"/>
    <w:rsid w:val="002643C0"/>
    <w:rPr>
      <w:rFonts w:ascii="Symbol" w:hAnsi="Symbol"/>
    </w:rPr>
  </w:style>
  <w:style w:type="character" w:customStyle="1" w:styleId="WW8Num7z0">
    <w:name w:val="WW8Num7z0"/>
    <w:uiPriority w:val="99"/>
    <w:rsid w:val="002643C0"/>
    <w:rPr>
      <w:i/>
    </w:rPr>
  </w:style>
  <w:style w:type="character" w:customStyle="1" w:styleId="WW8Num9z0">
    <w:name w:val="WW8Num9z0"/>
    <w:uiPriority w:val="99"/>
    <w:rsid w:val="002643C0"/>
  </w:style>
  <w:style w:type="character" w:customStyle="1" w:styleId="WW8Num11z0">
    <w:name w:val="WW8Num11z0"/>
    <w:uiPriority w:val="99"/>
    <w:rsid w:val="002643C0"/>
    <w:rPr>
      <w:rFonts w:ascii="Wingdings" w:hAnsi="Wingdings"/>
    </w:rPr>
  </w:style>
  <w:style w:type="character" w:customStyle="1" w:styleId="WW8Num15z0">
    <w:name w:val="WW8Num15z0"/>
    <w:uiPriority w:val="99"/>
    <w:rsid w:val="002643C0"/>
    <w:rPr>
      <w:rFonts w:ascii="Times New Roman" w:hAnsi="Times New Roman"/>
    </w:rPr>
  </w:style>
  <w:style w:type="character" w:customStyle="1" w:styleId="WW8Num16z0">
    <w:name w:val="WW8Num16z0"/>
    <w:uiPriority w:val="99"/>
    <w:rsid w:val="002643C0"/>
    <w:rPr>
      <w:rFonts w:ascii="Times New Roman" w:hAnsi="Times New Roman"/>
    </w:rPr>
  </w:style>
  <w:style w:type="character" w:customStyle="1" w:styleId="Absatz-Standardschriftart">
    <w:name w:val="Absatz-Standardschriftart"/>
    <w:uiPriority w:val="99"/>
    <w:rsid w:val="002643C0"/>
  </w:style>
  <w:style w:type="character" w:customStyle="1" w:styleId="WW8Num2z0">
    <w:name w:val="WW8Num2z0"/>
    <w:uiPriority w:val="99"/>
    <w:rsid w:val="002643C0"/>
  </w:style>
  <w:style w:type="character" w:customStyle="1" w:styleId="WW8Num3z1">
    <w:name w:val="WW8Num3z1"/>
    <w:uiPriority w:val="99"/>
    <w:rsid w:val="002643C0"/>
    <w:rPr>
      <w:rFonts w:ascii="Courier New" w:hAnsi="Courier New"/>
    </w:rPr>
  </w:style>
  <w:style w:type="character" w:customStyle="1" w:styleId="WW8Num3z2">
    <w:name w:val="WW8Num3z2"/>
    <w:uiPriority w:val="99"/>
    <w:rsid w:val="002643C0"/>
    <w:rPr>
      <w:rFonts w:ascii="Wingdings" w:hAnsi="Wingdings"/>
    </w:rPr>
  </w:style>
  <w:style w:type="character" w:customStyle="1" w:styleId="WW8Num5z0">
    <w:name w:val="WW8Num5z0"/>
    <w:uiPriority w:val="99"/>
    <w:rsid w:val="002643C0"/>
    <w:rPr>
      <w:rFonts w:ascii="Times New Roman" w:hAnsi="Times New Roman"/>
    </w:rPr>
  </w:style>
  <w:style w:type="character" w:customStyle="1" w:styleId="WW8Num6z1">
    <w:name w:val="WW8Num6z1"/>
    <w:uiPriority w:val="99"/>
    <w:rsid w:val="002643C0"/>
    <w:rPr>
      <w:rFonts w:ascii="Courier New" w:hAnsi="Courier New"/>
    </w:rPr>
  </w:style>
  <w:style w:type="character" w:customStyle="1" w:styleId="WW8Num6z2">
    <w:name w:val="WW8Num6z2"/>
    <w:uiPriority w:val="99"/>
    <w:rsid w:val="002643C0"/>
    <w:rPr>
      <w:rFonts w:ascii="Wingdings" w:hAnsi="Wingdings"/>
    </w:rPr>
  </w:style>
  <w:style w:type="character" w:customStyle="1" w:styleId="WW8Num10z0">
    <w:name w:val="WW8Num10z0"/>
    <w:uiPriority w:val="99"/>
    <w:rsid w:val="002643C0"/>
    <w:rPr>
      <w:rFonts w:ascii="Times New Roman" w:hAnsi="Times New Roman"/>
    </w:rPr>
  </w:style>
  <w:style w:type="character" w:customStyle="1" w:styleId="WW8Num10z1">
    <w:name w:val="WW8Num10z1"/>
    <w:uiPriority w:val="99"/>
    <w:rsid w:val="002643C0"/>
    <w:rPr>
      <w:rFonts w:ascii="Courier New" w:hAnsi="Courier New"/>
    </w:rPr>
  </w:style>
  <w:style w:type="character" w:customStyle="1" w:styleId="WW8Num10z2">
    <w:name w:val="WW8Num10z2"/>
    <w:uiPriority w:val="99"/>
    <w:rsid w:val="002643C0"/>
    <w:rPr>
      <w:rFonts w:ascii="Wingdings" w:hAnsi="Wingdings"/>
    </w:rPr>
  </w:style>
  <w:style w:type="character" w:customStyle="1" w:styleId="WW8Num10z3">
    <w:name w:val="WW8Num10z3"/>
    <w:uiPriority w:val="99"/>
    <w:rsid w:val="002643C0"/>
    <w:rPr>
      <w:rFonts w:ascii="Symbol" w:hAnsi="Symbol"/>
    </w:rPr>
  </w:style>
  <w:style w:type="character" w:customStyle="1" w:styleId="WW8Num11z1">
    <w:name w:val="WW8Num11z1"/>
    <w:uiPriority w:val="99"/>
    <w:rsid w:val="002643C0"/>
    <w:rPr>
      <w:rFonts w:ascii="Courier New" w:hAnsi="Courier New"/>
    </w:rPr>
  </w:style>
  <w:style w:type="character" w:customStyle="1" w:styleId="WW8Num11z3">
    <w:name w:val="WW8Num11z3"/>
    <w:uiPriority w:val="99"/>
    <w:rsid w:val="002643C0"/>
    <w:rPr>
      <w:rFonts w:ascii="Symbol" w:hAnsi="Symbol"/>
    </w:rPr>
  </w:style>
  <w:style w:type="character" w:customStyle="1" w:styleId="WW8Num13z0">
    <w:name w:val="WW8Num13z0"/>
    <w:uiPriority w:val="99"/>
    <w:rsid w:val="002643C0"/>
    <w:rPr>
      <w:i/>
    </w:rPr>
  </w:style>
  <w:style w:type="character" w:customStyle="1" w:styleId="WW8Num19z0">
    <w:name w:val="WW8Num19z0"/>
    <w:uiPriority w:val="99"/>
    <w:rsid w:val="002643C0"/>
  </w:style>
  <w:style w:type="character" w:customStyle="1" w:styleId="WW8Num20z0">
    <w:name w:val="WW8Num20z0"/>
    <w:uiPriority w:val="99"/>
    <w:rsid w:val="002643C0"/>
    <w:rPr>
      <w:rFonts w:ascii="Symbol" w:hAnsi="Symbol"/>
    </w:rPr>
  </w:style>
  <w:style w:type="character" w:customStyle="1" w:styleId="WW8Num20z1">
    <w:name w:val="WW8Num20z1"/>
    <w:uiPriority w:val="99"/>
    <w:rsid w:val="002643C0"/>
    <w:rPr>
      <w:rFonts w:ascii="Courier New" w:hAnsi="Courier New"/>
    </w:rPr>
  </w:style>
  <w:style w:type="character" w:customStyle="1" w:styleId="WW8Num20z2">
    <w:name w:val="WW8Num20z2"/>
    <w:uiPriority w:val="99"/>
    <w:rsid w:val="002643C0"/>
    <w:rPr>
      <w:rFonts w:ascii="Wingdings" w:hAnsi="Wingdings"/>
    </w:rPr>
  </w:style>
  <w:style w:type="character" w:customStyle="1" w:styleId="WW8Num22z0">
    <w:name w:val="WW8Num22z0"/>
    <w:uiPriority w:val="99"/>
    <w:rsid w:val="002643C0"/>
  </w:style>
  <w:style w:type="character" w:customStyle="1" w:styleId="WW8Num32z0">
    <w:name w:val="WW8Num32z0"/>
    <w:uiPriority w:val="99"/>
    <w:rsid w:val="002643C0"/>
    <w:rPr>
      <w:rFonts w:ascii="Times New Roman" w:hAnsi="Times New Roman"/>
    </w:rPr>
  </w:style>
  <w:style w:type="character" w:customStyle="1" w:styleId="WW8Num32z1">
    <w:name w:val="WW8Num32z1"/>
    <w:uiPriority w:val="99"/>
    <w:rsid w:val="002643C0"/>
    <w:rPr>
      <w:rFonts w:ascii="Courier New" w:hAnsi="Courier New"/>
    </w:rPr>
  </w:style>
  <w:style w:type="character" w:customStyle="1" w:styleId="WW8Num32z2">
    <w:name w:val="WW8Num32z2"/>
    <w:uiPriority w:val="99"/>
    <w:rsid w:val="002643C0"/>
    <w:rPr>
      <w:rFonts w:ascii="Wingdings" w:hAnsi="Wingdings"/>
    </w:rPr>
  </w:style>
  <w:style w:type="character" w:customStyle="1" w:styleId="WW8Num32z3">
    <w:name w:val="WW8Num32z3"/>
    <w:uiPriority w:val="99"/>
    <w:rsid w:val="002643C0"/>
    <w:rPr>
      <w:rFonts w:ascii="Symbol" w:hAnsi="Symbol"/>
    </w:rPr>
  </w:style>
  <w:style w:type="character" w:customStyle="1" w:styleId="WW8Num34z0">
    <w:name w:val="WW8Num34z0"/>
    <w:uiPriority w:val="99"/>
    <w:rsid w:val="002643C0"/>
    <w:rPr>
      <w:rFonts w:ascii="Symbol" w:hAnsi="Symbol"/>
    </w:rPr>
  </w:style>
  <w:style w:type="character" w:customStyle="1" w:styleId="WW8Num34z1">
    <w:name w:val="WW8Num34z1"/>
    <w:uiPriority w:val="99"/>
    <w:rsid w:val="002643C0"/>
    <w:rPr>
      <w:rFonts w:ascii="Courier New" w:hAnsi="Courier New"/>
    </w:rPr>
  </w:style>
  <w:style w:type="character" w:customStyle="1" w:styleId="WW8Num34z2">
    <w:name w:val="WW8Num34z2"/>
    <w:uiPriority w:val="99"/>
    <w:rsid w:val="002643C0"/>
    <w:rPr>
      <w:rFonts w:ascii="Wingdings" w:hAnsi="Wingdings"/>
    </w:rPr>
  </w:style>
  <w:style w:type="character" w:customStyle="1" w:styleId="WW8Num35z0">
    <w:name w:val="WW8Num35z0"/>
    <w:uiPriority w:val="99"/>
    <w:rsid w:val="002643C0"/>
    <w:rPr>
      <w:rFonts w:ascii="Times New Roman" w:hAnsi="Times New Roman"/>
    </w:rPr>
  </w:style>
  <w:style w:type="character" w:customStyle="1" w:styleId="WW8Num35z1">
    <w:name w:val="WW8Num35z1"/>
    <w:uiPriority w:val="99"/>
    <w:rsid w:val="002643C0"/>
    <w:rPr>
      <w:rFonts w:ascii="Courier New" w:hAnsi="Courier New"/>
    </w:rPr>
  </w:style>
  <w:style w:type="character" w:customStyle="1" w:styleId="WW8Num35z2">
    <w:name w:val="WW8Num35z2"/>
    <w:uiPriority w:val="99"/>
    <w:rsid w:val="002643C0"/>
    <w:rPr>
      <w:rFonts w:ascii="Wingdings" w:hAnsi="Wingdings"/>
    </w:rPr>
  </w:style>
  <w:style w:type="character" w:customStyle="1" w:styleId="WW8Num35z3">
    <w:name w:val="WW8Num35z3"/>
    <w:uiPriority w:val="99"/>
    <w:rsid w:val="002643C0"/>
    <w:rPr>
      <w:rFonts w:ascii="Symbol" w:hAnsi="Symbol"/>
    </w:rPr>
  </w:style>
  <w:style w:type="character" w:customStyle="1" w:styleId="WW8Num37z0">
    <w:name w:val="WW8Num37z0"/>
    <w:uiPriority w:val="99"/>
    <w:rsid w:val="002643C0"/>
    <w:rPr>
      <w:rFonts w:ascii="Symbol" w:hAnsi="Symbol"/>
    </w:rPr>
  </w:style>
  <w:style w:type="character" w:customStyle="1" w:styleId="WW8Num37z1">
    <w:name w:val="WW8Num37z1"/>
    <w:uiPriority w:val="99"/>
    <w:rsid w:val="002643C0"/>
    <w:rPr>
      <w:rFonts w:ascii="Courier New" w:hAnsi="Courier New"/>
    </w:rPr>
  </w:style>
  <w:style w:type="character" w:customStyle="1" w:styleId="WW8Num37z2">
    <w:name w:val="WW8Num37z2"/>
    <w:uiPriority w:val="99"/>
    <w:rsid w:val="002643C0"/>
    <w:rPr>
      <w:rFonts w:ascii="Wingdings" w:hAnsi="Wingdings"/>
    </w:rPr>
  </w:style>
  <w:style w:type="character" w:customStyle="1" w:styleId="WW8Num38z0">
    <w:name w:val="WW8Num38z0"/>
    <w:uiPriority w:val="99"/>
    <w:rsid w:val="002643C0"/>
    <w:rPr>
      <w:rFonts w:ascii="Symbol" w:hAnsi="Symbol"/>
    </w:rPr>
  </w:style>
  <w:style w:type="character" w:customStyle="1" w:styleId="WW8Num38z1">
    <w:name w:val="WW8Num38z1"/>
    <w:uiPriority w:val="99"/>
    <w:rsid w:val="002643C0"/>
    <w:rPr>
      <w:rFonts w:ascii="Courier New" w:hAnsi="Courier New"/>
    </w:rPr>
  </w:style>
  <w:style w:type="character" w:customStyle="1" w:styleId="WW8Num38z2">
    <w:name w:val="WW8Num38z2"/>
    <w:uiPriority w:val="99"/>
    <w:rsid w:val="002643C0"/>
    <w:rPr>
      <w:rFonts w:ascii="Wingdings" w:hAnsi="Wingdings"/>
    </w:rPr>
  </w:style>
  <w:style w:type="character" w:customStyle="1" w:styleId="WW8Num41z0">
    <w:name w:val="WW8Num41z0"/>
    <w:uiPriority w:val="99"/>
    <w:rsid w:val="002643C0"/>
    <w:rPr>
      <w:rFonts w:ascii="Times New Roman" w:hAnsi="Times New Roman"/>
    </w:rPr>
  </w:style>
  <w:style w:type="character" w:customStyle="1" w:styleId="11">
    <w:name w:val="Основной шрифт абзаца1"/>
    <w:uiPriority w:val="99"/>
    <w:rsid w:val="002643C0"/>
  </w:style>
  <w:style w:type="character" w:customStyle="1" w:styleId="a3">
    <w:name w:val="Основной текст с отступом Знак"/>
    <w:uiPriority w:val="99"/>
    <w:rsid w:val="002643C0"/>
    <w:rPr>
      <w:rFonts w:ascii="KZ Times New Roman" w:hAnsi="KZ Times New Roman"/>
      <w:sz w:val="20"/>
      <w:lang w:val="ru-MO"/>
    </w:rPr>
  </w:style>
  <w:style w:type="character" w:customStyle="1" w:styleId="a4">
    <w:name w:val="Основной текст Знак"/>
    <w:uiPriority w:val="99"/>
    <w:rsid w:val="002643C0"/>
    <w:rPr>
      <w:rFonts w:ascii="Times New Roman" w:hAnsi="Times New Roman"/>
      <w:sz w:val="24"/>
    </w:rPr>
  </w:style>
  <w:style w:type="character" w:customStyle="1" w:styleId="21">
    <w:name w:val="Основной текст 2 Знак"/>
    <w:link w:val="22"/>
    <w:rsid w:val="002643C0"/>
    <w:rPr>
      <w:rFonts w:ascii="Times New Roman" w:hAnsi="Times New Roman"/>
      <w:sz w:val="24"/>
    </w:rPr>
  </w:style>
  <w:style w:type="character" w:customStyle="1" w:styleId="31">
    <w:name w:val="Основной текст 3 Знак"/>
    <w:link w:val="32"/>
    <w:rsid w:val="002643C0"/>
    <w:rPr>
      <w:rFonts w:ascii="Times New Roman" w:hAnsi="Times New Roman"/>
      <w:sz w:val="16"/>
    </w:rPr>
  </w:style>
  <w:style w:type="character" w:customStyle="1" w:styleId="a5">
    <w:name w:val="Верхний колонтитул Знак"/>
    <w:uiPriority w:val="99"/>
    <w:rsid w:val="002643C0"/>
    <w:rPr>
      <w:rFonts w:ascii="Times New Roman" w:hAnsi="Times New Roman"/>
      <w:sz w:val="24"/>
    </w:rPr>
  </w:style>
  <w:style w:type="character" w:styleId="a6">
    <w:name w:val="page number"/>
    <w:rsid w:val="002643C0"/>
    <w:rPr>
      <w:rFonts w:cs="Times New Roman"/>
    </w:rPr>
  </w:style>
  <w:style w:type="character" w:customStyle="1" w:styleId="a7">
    <w:name w:val="Нижний колонтитул Знак"/>
    <w:uiPriority w:val="99"/>
    <w:rsid w:val="002643C0"/>
    <w:rPr>
      <w:rFonts w:ascii="Times New Roman" w:hAnsi="Times New Roman"/>
      <w:sz w:val="24"/>
    </w:rPr>
  </w:style>
  <w:style w:type="character" w:customStyle="1" w:styleId="a8">
    <w:name w:val="Без интервала Знак"/>
    <w:link w:val="12"/>
    <w:uiPriority w:val="1"/>
    <w:qFormat/>
    <w:rsid w:val="002643C0"/>
    <w:rPr>
      <w:rFonts w:ascii="Times New Roman" w:hAnsi="Times New Roman"/>
      <w:sz w:val="24"/>
    </w:rPr>
  </w:style>
  <w:style w:type="character" w:styleId="a9">
    <w:name w:val="Hyperlink"/>
    <w:uiPriority w:val="99"/>
    <w:rsid w:val="002643C0"/>
    <w:rPr>
      <w:rFonts w:ascii="Times New Roman" w:hAnsi="Times New Roman" w:cs="Times New Roman"/>
      <w:color w:val="333399"/>
      <w:u w:val="single"/>
    </w:rPr>
  </w:style>
  <w:style w:type="character" w:customStyle="1" w:styleId="s0">
    <w:name w:val="s0"/>
    <w:rsid w:val="002643C0"/>
    <w:rPr>
      <w:rFonts w:ascii="Times New Roman" w:hAnsi="Times New Roman"/>
      <w:color w:val="000000"/>
      <w:sz w:val="28"/>
      <w:u w:val="none"/>
    </w:rPr>
  </w:style>
  <w:style w:type="character" w:customStyle="1" w:styleId="s1">
    <w:name w:val="s1"/>
    <w:rsid w:val="002643C0"/>
    <w:rPr>
      <w:rFonts w:ascii="Times New Roman" w:hAnsi="Times New Roman"/>
      <w:b/>
      <w:color w:val="000000"/>
      <w:sz w:val="28"/>
      <w:u w:val="none"/>
    </w:rPr>
  </w:style>
  <w:style w:type="paragraph" w:customStyle="1" w:styleId="13">
    <w:name w:val="Заголовок1"/>
    <w:basedOn w:val="a"/>
    <w:next w:val="aa"/>
    <w:uiPriority w:val="99"/>
    <w:rsid w:val="002643C0"/>
    <w:pPr>
      <w:keepNext/>
      <w:suppressAutoHyphens/>
      <w:spacing w:before="240" w:after="120" w:line="240" w:lineRule="auto"/>
    </w:pPr>
    <w:rPr>
      <w:rFonts w:ascii="Arial" w:eastAsia="MS Mincho" w:hAnsi="Arial" w:cs="Tahoma"/>
      <w:sz w:val="28"/>
      <w:szCs w:val="28"/>
      <w:lang w:eastAsia="ar-SA"/>
    </w:rPr>
  </w:style>
  <w:style w:type="paragraph" w:styleId="aa">
    <w:name w:val="Body Text"/>
    <w:basedOn w:val="a"/>
    <w:link w:val="14"/>
    <w:uiPriority w:val="99"/>
    <w:qFormat/>
    <w:rsid w:val="002643C0"/>
    <w:pPr>
      <w:suppressAutoHyphens/>
      <w:spacing w:after="120" w:line="240" w:lineRule="auto"/>
    </w:pPr>
    <w:rPr>
      <w:rFonts w:ascii="Times New Roman" w:eastAsia="Times New Roman" w:hAnsi="Times New Roman" w:cs="Times New Roman"/>
      <w:sz w:val="24"/>
      <w:szCs w:val="24"/>
      <w:lang w:eastAsia="ar-SA"/>
    </w:rPr>
  </w:style>
  <w:style w:type="character" w:customStyle="1" w:styleId="14">
    <w:name w:val="Основной текст Знак1"/>
    <w:basedOn w:val="a0"/>
    <w:link w:val="aa"/>
    <w:rsid w:val="002643C0"/>
    <w:rPr>
      <w:rFonts w:ascii="Times New Roman" w:eastAsia="Times New Roman" w:hAnsi="Times New Roman" w:cs="Times New Roman"/>
      <w:sz w:val="24"/>
      <w:szCs w:val="24"/>
      <w:lang w:eastAsia="ar-SA"/>
    </w:rPr>
  </w:style>
  <w:style w:type="paragraph" w:styleId="ab">
    <w:name w:val="List"/>
    <w:basedOn w:val="aa"/>
    <w:uiPriority w:val="99"/>
    <w:rsid w:val="002643C0"/>
    <w:rPr>
      <w:rFonts w:cs="Tahoma"/>
    </w:rPr>
  </w:style>
  <w:style w:type="paragraph" w:customStyle="1" w:styleId="15">
    <w:name w:val="Название1"/>
    <w:basedOn w:val="a"/>
    <w:uiPriority w:val="99"/>
    <w:rsid w:val="002643C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uiPriority w:val="99"/>
    <w:rsid w:val="002643C0"/>
    <w:pPr>
      <w:suppressLineNumbers/>
      <w:suppressAutoHyphens/>
      <w:spacing w:after="0" w:line="240" w:lineRule="auto"/>
    </w:pPr>
    <w:rPr>
      <w:rFonts w:ascii="Times New Roman" w:eastAsia="Times New Roman" w:hAnsi="Times New Roman" w:cs="Tahoma"/>
      <w:sz w:val="24"/>
      <w:szCs w:val="24"/>
      <w:lang w:eastAsia="ar-SA"/>
    </w:rPr>
  </w:style>
  <w:style w:type="paragraph" w:styleId="ac">
    <w:name w:val="Body Text Indent"/>
    <w:basedOn w:val="a"/>
    <w:link w:val="17"/>
    <w:uiPriority w:val="99"/>
    <w:rsid w:val="002643C0"/>
    <w:pPr>
      <w:suppressAutoHyphens/>
      <w:spacing w:after="0" w:line="240" w:lineRule="auto"/>
      <w:ind w:left="360" w:firstLine="360"/>
      <w:jc w:val="both"/>
    </w:pPr>
    <w:rPr>
      <w:rFonts w:ascii="KZ Times New Roman" w:eastAsia="Times New Roman" w:hAnsi="KZ Times New Roman" w:cs="Times New Roman"/>
      <w:sz w:val="28"/>
      <w:szCs w:val="20"/>
      <w:lang w:val="ru-MO" w:eastAsia="ar-SA"/>
    </w:rPr>
  </w:style>
  <w:style w:type="character" w:customStyle="1" w:styleId="17">
    <w:name w:val="Основной текст с отступом Знак1"/>
    <w:basedOn w:val="a0"/>
    <w:link w:val="ac"/>
    <w:uiPriority w:val="99"/>
    <w:rsid w:val="002643C0"/>
    <w:rPr>
      <w:rFonts w:ascii="KZ Times New Roman" w:eastAsia="Times New Roman" w:hAnsi="KZ Times New Roman" w:cs="Times New Roman"/>
      <w:sz w:val="28"/>
      <w:szCs w:val="20"/>
      <w:lang w:val="ru-MO" w:eastAsia="ar-SA"/>
    </w:rPr>
  </w:style>
  <w:style w:type="paragraph" w:customStyle="1" w:styleId="210">
    <w:name w:val="Основной текст 21"/>
    <w:basedOn w:val="a"/>
    <w:uiPriority w:val="99"/>
    <w:rsid w:val="002643C0"/>
    <w:pPr>
      <w:suppressAutoHyphens/>
      <w:spacing w:after="120" w:line="480" w:lineRule="auto"/>
    </w:pPr>
    <w:rPr>
      <w:rFonts w:ascii="Times New Roman" w:eastAsia="Times New Roman" w:hAnsi="Times New Roman" w:cs="Calibri"/>
      <w:sz w:val="24"/>
      <w:szCs w:val="24"/>
      <w:lang w:eastAsia="ar-SA"/>
    </w:rPr>
  </w:style>
  <w:style w:type="paragraph" w:customStyle="1" w:styleId="320">
    <w:name w:val="Основной текст 32"/>
    <w:basedOn w:val="a"/>
    <w:uiPriority w:val="99"/>
    <w:rsid w:val="002643C0"/>
    <w:pPr>
      <w:suppressAutoHyphens/>
      <w:spacing w:after="120" w:line="240" w:lineRule="auto"/>
    </w:pPr>
    <w:rPr>
      <w:rFonts w:ascii="Times New Roman" w:eastAsia="Times New Roman" w:hAnsi="Times New Roman" w:cs="Calibri"/>
      <w:sz w:val="16"/>
      <w:szCs w:val="16"/>
      <w:lang w:eastAsia="ar-SA"/>
    </w:rPr>
  </w:style>
  <w:style w:type="paragraph" w:styleId="ad">
    <w:name w:val="header"/>
    <w:basedOn w:val="a"/>
    <w:link w:val="18"/>
    <w:uiPriority w:val="99"/>
    <w:rsid w:val="002643C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8">
    <w:name w:val="Верхний колонтитул Знак1"/>
    <w:basedOn w:val="a0"/>
    <w:link w:val="ad"/>
    <w:uiPriority w:val="99"/>
    <w:rsid w:val="002643C0"/>
    <w:rPr>
      <w:rFonts w:ascii="Times New Roman" w:eastAsia="Times New Roman" w:hAnsi="Times New Roman" w:cs="Times New Roman"/>
      <w:sz w:val="24"/>
      <w:szCs w:val="24"/>
      <w:lang w:eastAsia="ar-SA"/>
    </w:rPr>
  </w:style>
  <w:style w:type="paragraph" w:styleId="ae">
    <w:name w:val="footer"/>
    <w:basedOn w:val="a"/>
    <w:link w:val="19"/>
    <w:uiPriority w:val="99"/>
    <w:rsid w:val="002643C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Нижний колонтитул Знак1"/>
    <w:basedOn w:val="a0"/>
    <w:link w:val="ae"/>
    <w:uiPriority w:val="99"/>
    <w:rsid w:val="002643C0"/>
    <w:rPr>
      <w:rFonts w:ascii="Times New Roman" w:eastAsia="Times New Roman" w:hAnsi="Times New Roman" w:cs="Times New Roman"/>
      <w:sz w:val="24"/>
      <w:szCs w:val="24"/>
      <w:lang w:eastAsia="ar-SA"/>
    </w:rPr>
  </w:style>
  <w:style w:type="paragraph" w:styleId="af">
    <w:name w:val="List Paragraph"/>
    <w:aliases w:val="2 список маркированный,без абзаца,маркированный,Heading1"/>
    <w:basedOn w:val="a"/>
    <w:link w:val="af0"/>
    <w:uiPriority w:val="34"/>
    <w:qFormat/>
    <w:rsid w:val="002643C0"/>
    <w:pPr>
      <w:widowControl w:val="0"/>
      <w:suppressAutoHyphens/>
      <w:ind w:left="720"/>
    </w:pPr>
    <w:rPr>
      <w:rFonts w:ascii="Calibri" w:eastAsia="Times New Roman" w:hAnsi="Calibri" w:cs="Times New Roman"/>
      <w:kern w:val="1"/>
      <w:lang w:eastAsia="ar-SA"/>
    </w:rPr>
  </w:style>
  <w:style w:type="paragraph" w:styleId="af1">
    <w:name w:val="No Spacing"/>
    <w:uiPriority w:val="1"/>
    <w:qFormat/>
    <w:rsid w:val="002643C0"/>
    <w:pPr>
      <w:suppressAutoHyphens/>
      <w:spacing w:after="0" w:line="240" w:lineRule="auto"/>
    </w:pPr>
    <w:rPr>
      <w:rFonts w:ascii="Times New Roman" w:eastAsia="Times New Roman" w:hAnsi="Times New Roman" w:cs="Calibri"/>
      <w:sz w:val="24"/>
      <w:szCs w:val="24"/>
      <w:lang w:eastAsia="ar-SA"/>
    </w:rPr>
  </w:style>
  <w:style w:type="paragraph" w:customStyle="1" w:styleId="Standard">
    <w:name w:val="Standard"/>
    <w:rsid w:val="002643C0"/>
    <w:pPr>
      <w:widowControl w:val="0"/>
      <w:suppressAutoHyphens/>
      <w:spacing w:after="0" w:line="240" w:lineRule="auto"/>
      <w:textAlignment w:val="baseline"/>
    </w:pPr>
    <w:rPr>
      <w:rFonts w:ascii="Times New Roman" w:eastAsia="Times New Roman" w:hAnsi="Times New Roman" w:cs="Tahoma"/>
      <w:color w:val="000000"/>
      <w:kern w:val="1"/>
      <w:sz w:val="24"/>
      <w:szCs w:val="24"/>
      <w:lang w:val="en-US" w:eastAsia="en-US"/>
    </w:rPr>
  </w:style>
  <w:style w:type="paragraph" w:styleId="af2">
    <w:name w:val="Normal (Web)"/>
    <w:aliases w:val="Обычный (Интернет),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Знак,Знак"/>
    <w:basedOn w:val="a"/>
    <w:link w:val="23"/>
    <w:uiPriority w:val="99"/>
    <w:qFormat/>
    <w:rsid w:val="002643C0"/>
    <w:pPr>
      <w:suppressAutoHyphens/>
      <w:spacing w:before="280" w:after="119" w:line="240" w:lineRule="auto"/>
    </w:pPr>
    <w:rPr>
      <w:rFonts w:ascii="Times New Roman" w:eastAsia="Times New Roman" w:hAnsi="Times New Roman" w:cs="Times New Roman"/>
      <w:sz w:val="24"/>
      <w:szCs w:val="24"/>
      <w:lang w:eastAsia="ar-SA"/>
    </w:rPr>
  </w:style>
  <w:style w:type="paragraph" w:customStyle="1" w:styleId="af3">
    <w:name w:val="Стиль"/>
    <w:rsid w:val="002643C0"/>
    <w:pPr>
      <w:widowControl w:val="0"/>
      <w:suppressAutoHyphens/>
      <w:autoSpaceDE w:val="0"/>
      <w:spacing w:after="0" w:line="240" w:lineRule="auto"/>
    </w:pPr>
    <w:rPr>
      <w:rFonts w:ascii="Times New Roman" w:eastAsia="Times New Roman" w:hAnsi="Times New Roman" w:cs="Calibri"/>
      <w:sz w:val="24"/>
      <w:szCs w:val="24"/>
      <w:lang w:eastAsia="ar-SA"/>
    </w:rPr>
  </w:style>
  <w:style w:type="paragraph" w:customStyle="1" w:styleId="af4">
    <w:name w:val="Содержимое таблицы"/>
    <w:basedOn w:val="a"/>
    <w:rsid w:val="002643C0"/>
    <w:pPr>
      <w:widowControl w:val="0"/>
      <w:suppressLineNumbers/>
      <w:suppressAutoHyphens/>
      <w:spacing w:after="0" w:line="240" w:lineRule="auto"/>
    </w:pPr>
    <w:rPr>
      <w:rFonts w:ascii="Times New Roman" w:eastAsia="SimSun" w:hAnsi="Times New Roman" w:cs="Calibri"/>
      <w:kern w:val="1"/>
      <w:sz w:val="24"/>
      <w:szCs w:val="24"/>
      <w:lang w:eastAsia="ar-SA"/>
    </w:rPr>
  </w:style>
  <w:style w:type="paragraph" w:customStyle="1" w:styleId="310">
    <w:name w:val="Основной текст 31"/>
    <w:basedOn w:val="a"/>
    <w:rsid w:val="002643C0"/>
    <w:pPr>
      <w:tabs>
        <w:tab w:val="left" w:pos="620"/>
        <w:tab w:val="left" w:pos="2160"/>
      </w:tabs>
      <w:suppressAutoHyphens/>
      <w:spacing w:after="0" w:line="240" w:lineRule="auto"/>
    </w:pPr>
    <w:rPr>
      <w:rFonts w:ascii="Times New Roman" w:eastAsia="Times New Roman" w:hAnsi="Times New Roman" w:cs="Calibri"/>
      <w:color w:val="000000"/>
      <w:sz w:val="28"/>
      <w:szCs w:val="24"/>
      <w:lang w:val="kk-KZ" w:eastAsia="ar-SA"/>
    </w:rPr>
  </w:style>
  <w:style w:type="paragraph" w:customStyle="1" w:styleId="1a">
    <w:name w:val="Знак1"/>
    <w:basedOn w:val="a"/>
    <w:rsid w:val="002643C0"/>
    <w:pPr>
      <w:suppressAutoHyphens/>
      <w:spacing w:after="160" w:line="240" w:lineRule="exact"/>
    </w:pPr>
    <w:rPr>
      <w:rFonts w:ascii="Times New Roman" w:eastAsia="SimSun" w:hAnsi="Times New Roman" w:cs="Calibri"/>
      <w:b/>
      <w:bCs/>
      <w:sz w:val="28"/>
      <w:szCs w:val="28"/>
      <w:lang w:val="en-US" w:eastAsia="ar-SA"/>
    </w:rPr>
  </w:style>
  <w:style w:type="paragraph" w:customStyle="1" w:styleId="af5">
    <w:name w:val="Заголовок таблицы"/>
    <w:basedOn w:val="af4"/>
    <w:uiPriority w:val="99"/>
    <w:rsid w:val="002643C0"/>
    <w:pPr>
      <w:jc w:val="center"/>
    </w:pPr>
    <w:rPr>
      <w:b/>
      <w:bCs/>
    </w:rPr>
  </w:style>
  <w:style w:type="paragraph" w:customStyle="1" w:styleId="af6">
    <w:name w:val="Содержимое врезки"/>
    <w:basedOn w:val="aa"/>
    <w:uiPriority w:val="99"/>
    <w:rsid w:val="002643C0"/>
  </w:style>
  <w:style w:type="table" w:styleId="af7">
    <w:name w:val="Table Grid"/>
    <w:basedOn w:val="a1"/>
    <w:uiPriority w:val="59"/>
    <w:rsid w:val="002643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1"/>
    <w:rsid w:val="002643C0"/>
    <w:pPr>
      <w:spacing w:after="120" w:line="480" w:lineRule="auto"/>
    </w:pPr>
    <w:rPr>
      <w:rFonts w:ascii="Times New Roman" w:hAnsi="Times New Roman"/>
      <w:sz w:val="24"/>
    </w:rPr>
  </w:style>
  <w:style w:type="character" w:customStyle="1" w:styleId="211">
    <w:name w:val="Основной текст 2 Знак1"/>
    <w:basedOn w:val="a0"/>
    <w:link w:val="22"/>
    <w:uiPriority w:val="99"/>
    <w:semiHidden/>
    <w:rsid w:val="002643C0"/>
  </w:style>
  <w:style w:type="paragraph" w:styleId="32">
    <w:name w:val="Body Text 3"/>
    <w:basedOn w:val="a"/>
    <w:link w:val="31"/>
    <w:rsid w:val="002643C0"/>
    <w:pPr>
      <w:spacing w:after="120" w:line="240" w:lineRule="auto"/>
    </w:pPr>
    <w:rPr>
      <w:rFonts w:ascii="Times New Roman" w:hAnsi="Times New Roman"/>
      <w:sz w:val="16"/>
    </w:rPr>
  </w:style>
  <w:style w:type="character" w:customStyle="1" w:styleId="311">
    <w:name w:val="Основной текст 3 Знак1"/>
    <w:basedOn w:val="a0"/>
    <w:link w:val="32"/>
    <w:uiPriority w:val="99"/>
    <w:semiHidden/>
    <w:rsid w:val="002643C0"/>
    <w:rPr>
      <w:sz w:val="16"/>
      <w:szCs w:val="16"/>
    </w:rPr>
  </w:style>
  <w:style w:type="paragraph" w:customStyle="1" w:styleId="1b">
    <w:name w:val="Абзац списка1"/>
    <w:rsid w:val="002643C0"/>
    <w:pPr>
      <w:widowControl w:val="0"/>
      <w:suppressAutoHyphens/>
      <w:ind w:left="720"/>
    </w:pPr>
    <w:rPr>
      <w:rFonts w:ascii="Calibri" w:eastAsia="Lucida Sans Unicode" w:hAnsi="Calibri" w:cs="font294"/>
      <w:kern w:val="1"/>
      <w:lang w:eastAsia="ar-SA"/>
    </w:rPr>
  </w:style>
  <w:style w:type="paragraph" w:styleId="af8">
    <w:name w:val="Balloon Text"/>
    <w:basedOn w:val="a"/>
    <w:link w:val="af9"/>
    <w:uiPriority w:val="99"/>
    <w:semiHidden/>
    <w:unhideWhenUsed/>
    <w:rsid w:val="002643C0"/>
    <w:pPr>
      <w:suppressAutoHyphens/>
      <w:spacing w:after="0" w:line="240" w:lineRule="auto"/>
    </w:pPr>
    <w:rPr>
      <w:rFonts w:ascii="Tahoma" w:eastAsia="Times New Roman" w:hAnsi="Tahoma" w:cs="Times New Roman"/>
      <w:sz w:val="16"/>
      <w:szCs w:val="16"/>
      <w:lang w:eastAsia="ar-SA"/>
    </w:rPr>
  </w:style>
  <w:style w:type="character" w:customStyle="1" w:styleId="af9">
    <w:name w:val="Текст выноски Знак"/>
    <w:basedOn w:val="a0"/>
    <w:link w:val="af8"/>
    <w:uiPriority w:val="99"/>
    <w:semiHidden/>
    <w:rsid w:val="002643C0"/>
    <w:rPr>
      <w:rFonts w:ascii="Tahoma" w:eastAsia="Times New Roman" w:hAnsi="Tahoma" w:cs="Times New Roman"/>
      <w:sz w:val="16"/>
      <w:szCs w:val="16"/>
      <w:lang w:eastAsia="ar-SA"/>
    </w:rPr>
  </w:style>
  <w:style w:type="paragraph" w:customStyle="1" w:styleId="12">
    <w:name w:val="Без интервала1"/>
    <w:link w:val="a8"/>
    <w:rsid w:val="002643C0"/>
    <w:pPr>
      <w:spacing w:after="0" w:line="240" w:lineRule="auto"/>
    </w:pPr>
    <w:rPr>
      <w:rFonts w:ascii="Times New Roman" w:hAnsi="Times New Roman"/>
      <w:sz w:val="24"/>
    </w:rPr>
  </w:style>
  <w:style w:type="paragraph" w:styleId="afa">
    <w:name w:val="Title"/>
    <w:basedOn w:val="a"/>
    <w:link w:val="afb"/>
    <w:uiPriority w:val="10"/>
    <w:qFormat/>
    <w:rsid w:val="002643C0"/>
    <w:pPr>
      <w:spacing w:after="0" w:line="240" w:lineRule="auto"/>
      <w:jc w:val="center"/>
    </w:pPr>
    <w:rPr>
      <w:rFonts w:ascii="Times New Roman" w:eastAsia="Times New Roman" w:hAnsi="Times New Roman" w:cs="Times New Roman"/>
      <w:sz w:val="28"/>
      <w:szCs w:val="24"/>
      <w:lang w:val="kk-KZ"/>
    </w:rPr>
  </w:style>
  <w:style w:type="character" w:customStyle="1" w:styleId="afb">
    <w:name w:val="Название Знак"/>
    <w:basedOn w:val="a0"/>
    <w:link w:val="afa"/>
    <w:uiPriority w:val="10"/>
    <w:rsid w:val="002643C0"/>
    <w:rPr>
      <w:rFonts w:ascii="Times New Roman" w:eastAsia="Times New Roman" w:hAnsi="Times New Roman" w:cs="Times New Roman"/>
      <w:sz w:val="28"/>
      <w:szCs w:val="24"/>
      <w:lang w:val="kk-KZ"/>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2643C0"/>
    <w:pPr>
      <w:spacing w:after="160" w:line="240" w:lineRule="exact"/>
      <w:jc w:val="center"/>
    </w:pPr>
    <w:rPr>
      <w:rFonts w:ascii="Times New Roman" w:eastAsia="SimSun" w:hAnsi="Times New Roman" w:cs="Times New Roman"/>
      <w:lang w:val="kk-KZ" w:eastAsia="en-US"/>
    </w:rPr>
  </w:style>
  <w:style w:type="character" w:customStyle="1" w:styleId="s000">
    <w:name w:val="s000"/>
    <w:rsid w:val="002643C0"/>
    <w:rPr>
      <w:rFonts w:cs="Times New Roman"/>
    </w:rPr>
  </w:style>
  <w:style w:type="paragraph" w:styleId="afd">
    <w:name w:val="Subtitle"/>
    <w:basedOn w:val="a"/>
    <w:link w:val="afe"/>
    <w:qFormat/>
    <w:rsid w:val="002643C0"/>
    <w:pPr>
      <w:spacing w:after="0" w:line="240" w:lineRule="auto"/>
      <w:jc w:val="center"/>
    </w:pPr>
    <w:rPr>
      <w:rFonts w:ascii="Times New Roman" w:eastAsia="Times New Roman" w:hAnsi="Times New Roman" w:cs="Times New Roman"/>
      <w:b/>
      <w:sz w:val="32"/>
      <w:szCs w:val="20"/>
    </w:rPr>
  </w:style>
  <w:style w:type="character" w:customStyle="1" w:styleId="afe">
    <w:name w:val="Подзаголовок Знак"/>
    <w:basedOn w:val="a0"/>
    <w:link w:val="afd"/>
    <w:rsid w:val="002643C0"/>
    <w:rPr>
      <w:rFonts w:ascii="Times New Roman" w:eastAsia="Times New Roman" w:hAnsi="Times New Roman" w:cs="Times New Roman"/>
      <w:b/>
      <w:sz w:val="32"/>
      <w:szCs w:val="20"/>
    </w:rPr>
  </w:style>
  <w:style w:type="character" w:styleId="aff">
    <w:name w:val="Strong"/>
    <w:uiPriority w:val="22"/>
    <w:qFormat/>
    <w:rsid w:val="002643C0"/>
    <w:rPr>
      <w:b/>
      <w:bCs/>
    </w:rPr>
  </w:style>
  <w:style w:type="paragraph" w:customStyle="1" w:styleId="msonormalbullet1gif">
    <w:name w:val="msonormalbullet1.gif"/>
    <w:basedOn w:val="a"/>
    <w:uiPriority w:val="99"/>
    <w:rsid w:val="00264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rsid w:val="00264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rsid w:val="00264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Char"/>
    <w:qFormat/>
    <w:rsid w:val="002643C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bodytext">
    <w:name w:val="bodytext"/>
    <w:basedOn w:val="a"/>
    <w:rsid w:val="002643C0"/>
    <w:pPr>
      <w:spacing w:after="0" w:line="240" w:lineRule="auto"/>
    </w:pPr>
    <w:rPr>
      <w:rFonts w:ascii="Arial" w:eastAsia="Times New Roman" w:hAnsi="Arial" w:cs="Arial"/>
      <w:sz w:val="20"/>
      <w:szCs w:val="20"/>
    </w:rPr>
  </w:style>
  <w:style w:type="table" w:customStyle="1" w:styleId="1c">
    <w:name w:val="Сетка таблицы1"/>
    <w:basedOn w:val="a1"/>
    <w:next w:val="af7"/>
    <w:uiPriority w:val="59"/>
    <w:rsid w:val="002643C0"/>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7"/>
    <w:uiPriority w:val="59"/>
    <w:rsid w:val="002643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2"/>
    <w:uiPriority w:val="99"/>
    <w:semiHidden/>
    <w:unhideWhenUsed/>
    <w:rsid w:val="002643C0"/>
  </w:style>
  <w:style w:type="table" w:customStyle="1" w:styleId="25">
    <w:name w:val="Стиль2"/>
    <w:basedOn w:val="-6"/>
    <w:uiPriority w:val="99"/>
    <w:qFormat/>
    <w:rsid w:val="002643C0"/>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
    <w:name w:val="Светлый список - Акцент 51"/>
    <w:basedOn w:val="a1"/>
    <w:next w:val="-5"/>
    <w:uiPriority w:val="61"/>
    <w:rsid w:val="002643C0"/>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
    <w:name w:val="Светлый список - Акцент 11"/>
    <w:basedOn w:val="a1"/>
    <w:next w:val="-12"/>
    <w:uiPriority w:val="61"/>
    <w:rsid w:val="002643C0"/>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61">
    <w:name w:val="Цветная сетка - Акцент 61"/>
    <w:basedOn w:val="a1"/>
    <w:next w:val="-6"/>
    <w:uiPriority w:val="73"/>
    <w:rsid w:val="002643C0"/>
    <w:pPr>
      <w:spacing w:after="0" w:line="240" w:lineRule="auto"/>
    </w:pPr>
    <w:rPr>
      <w:rFonts w:ascii="Calibri" w:eastAsia="Calibri" w:hAnsi="Calibri" w:cs="Times New Roman"/>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3">
    <w:name w:val="Обычный (веб) Знак2"/>
    <w:aliases w:val="Обычный (Интернет) Знак,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Знак4 Зна Знак,Знак4 Знак1"/>
    <w:link w:val="af2"/>
    <w:uiPriority w:val="99"/>
    <w:locked/>
    <w:rsid w:val="002643C0"/>
    <w:rPr>
      <w:rFonts w:ascii="Times New Roman" w:eastAsia="Times New Roman" w:hAnsi="Times New Roman" w:cs="Times New Roman"/>
      <w:sz w:val="24"/>
      <w:szCs w:val="24"/>
      <w:lang w:eastAsia="ar-SA"/>
    </w:rPr>
  </w:style>
  <w:style w:type="paragraph" w:customStyle="1" w:styleId="style16">
    <w:name w:val="style16"/>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Абзац списка Знак"/>
    <w:aliases w:val="2 список маркированный Знак,без абзаца Знак,маркированный Знак,Heading1 Знак"/>
    <w:link w:val="af"/>
    <w:uiPriority w:val="34"/>
    <w:rsid w:val="002643C0"/>
    <w:rPr>
      <w:rFonts w:ascii="Calibri" w:eastAsia="Times New Roman" w:hAnsi="Calibri" w:cs="Times New Roman"/>
      <w:kern w:val="1"/>
      <w:lang w:eastAsia="ar-SA"/>
    </w:rPr>
  </w:style>
  <w:style w:type="table" w:customStyle="1" w:styleId="1-51">
    <w:name w:val="Средняя заливка 1 - Акцент 51"/>
    <w:basedOn w:val="a1"/>
    <w:next w:val="1-5"/>
    <w:uiPriority w:val="63"/>
    <w:rsid w:val="002643C0"/>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e">
    <w:name w:val="Стиль1"/>
    <w:basedOn w:val="-8"/>
    <w:uiPriority w:val="99"/>
    <w:qFormat/>
    <w:rsid w:val="002643C0"/>
    <w:pPr>
      <w:suppressAutoHyphens w:val="0"/>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
    <w:name w:val="Table List 8"/>
    <w:basedOn w:val="a1"/>
    <w:uiPriority w:val="99"/>
    <w:semiHidden/>
    <w:unhideWhenUsed/>
    <w:rsid w:val="002643C0"/>
    <w:pPr>
      <w:suppressAutoHyphens/>
      <w:spacing w:after="0" w:line="240" w:lineRule="auto"/>
    </w:pPr>
    <w:rPr>
      <w:rFonts w:ascii="Calibri" w:eastAsia="Calibri" w:hAnsi="Calibri" w:cs="Times New Roman"/>
      <w:sz w:val="20"/>
      <w:szCs w:val="20"/>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
    <w:name w:val="Средняя сетка 1 - Акцент 11"/>
    <w:basedOn w:val="-50"/>
    <w:next w:val="1-1"/>
    <w:uiPriority w:val="67"/>
    <w:rsid w:val="002643C0"/>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0">
    <w:name w:val="Цветная заливка - Акцент 51"/>
    <w:basedOn w:val="a1"/>
    <w:next w:val="-52"/>
    <w:uiPriority w:val="71"/>
    <w:rsid w:val="002643C0"/>
    <w:pPr>
      <w:spacing w:after="0" w:line="240" w:lineRule="auto"/>
    </w:pPr>
    <w:rPr>
      <w:rFonts w:ascii="Calibri" w:eastAsia="Calibri" w:hAnsi="Calibri" w:cs="Times New Roman"/>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1">
    <w:name w:val="Цветная сетка - Акцент 51"/>
    <w:basedOn w:val="a1"/>
    <w:next w:val="-50"/>
    <w:uiPriority w:val="73"/>
    <w:rsid w:val="002643C0"/>
    <w:pPr>
      <w:spacing w:after="0" w:line="240" w:lineRule="auto"/>
    </w:pPr>
    <w:rPr>
      <w:rFonts w:ascii="Calibri" w:eastAsia="Calibri" w:hAnsi="Calibri" w:cs="Times New Roman"/>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
    <w:name w:val="Сетка таблицы3"/>
    <w:basedOn w:val="a1"/>
    <w:next w:val="af7"/>
    <w:uiPriority w:val="59"/>
    <w:rsid w:val="002643C0"/>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Colorful Grid Accent 6"/>
    <w:basedOn w:val="a1"/>
    <w:uiPriority w:val="73"/>
    <w:rsid w:val="002643C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Light List Accent 5"/>
    <w:basedOn w:val="a1"/>
    <w:uiPriority w:val="61"/>
    <w:rsid w:val="002643C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
    <w:name w:val="Светлый список - Акцент 12"/>
    <w:basedOn w:val="a1"/>
    <w:uiPriority w:val="61"/>
    <w:rsid w:val="002643C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5">
    <w:name w:val="Medium Shading 1 Accent 5"/>
    <w:basedOn w:val="a1"/>
    <w:uiPriority w:val="63"/>
    <w:rsid w:val="002643C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0">
    <w:name w:val="Colorful Grid Accent 5"/>
    <w:basedOn w:val="a1"/>
    <w:uiPriority w:val="73"/>
    <w:rsid w:val="002643C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1">
    <w:name w:val="Medium Grid 1 Accent 1"/>
    <w:basedOn w:val="a1"/>
    <w:uiPriority w:val="67"/>
    <w:rsid w:val="002643C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52">
    <w:name w:val="Colorful Shading Accent 5"/>
    <w:basedOn w:val="a1"/>
    <w:uiPriority w:val="71"/>
    <w:rsid w:val="002643C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
    <w:name w:val="Сетка таблицы11"/>
    <w:basedOn w:val="a1"/>
    <w:next w:val="af7"/>
    <w:uiPriority w:val="59"/>
    <w:rsid w:val="002643C0"/>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7"/>
    <w:uiPriority w:val="59"/>
    <w:rsid w:val="002643C0"/>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2643C0"/>
    <w:rPr>
      <w:rFonts w:ascii="Times New Roman" w:eastAsia="Calibri" w:hAnsi="Times New Roman" w:cs="Times New Roman"/>
      <w:color w:val="000000"/>
      <w:sz w:val="24"/>
      <w:szCs w:val="24"/>
      <w:lang w:eastAsia="en-US"/>
    </w:rPr>
  </w:style>
  <w:style w:type="character" w:customStyle="1" w:styleId="apple-converted-space">
    <w:name w:val="apple-converted-space"/>
    <w:basedOn w:val="a0"/>
    <w:rsid w:val="002643C0"/>
  </w:style>
  <w:style w:type="character" w:customStyle="1" w:styleId="c3">
    <w:name w:val="c3"/>
    <w:rsid w:val="002643C0"/>
  </w:style>
  <w:style w:type="paragraph" w:customStyle="1" w:styleId="c26">
    <w:name w:val="c26"/>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643C0"/>
  </w:style>
  <w:style w:type="character" w:customStyle="1" w:styleId="c0">
    <w:name w:val="c0"/>
    <w:basedOn w:val="a0"/>
    <w:uiPriority w:val="99"/>
    <w:rsid w:val="002643C0"/>
  </w:style>
  <w:style w:type="character" w:customStyle="1" w:styleId="c11">
    <w:name w:val="c11"/>
    <w:basedOn w:val="a0"/>
    <w:rsid w:val="002643C0"/>
  </w:style>
  <w:style w:type="paragraph" w:customStyle="1" w:styleId="c15">
    <w:name w:val="c15"/>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qFormat/>
    <w:rsid w:val="002643C0"/>
  </w:style>
  <w:style w:type="paragraph" w:styleId="26">
    <w:name w:val="List Bullet 2"/>
    <w:basedOn w:val="a"/>
    <w:autoRedefine/>
    <w:rsid w:val="002643C0"/>
    <w:pPr>
      <w:spacing w:after="0" w:line="240" w:lineRule="auto"/>
      <w:jc w:val="center"/>
    </w:pPr>
    <w:rPr>
      <w:rFonts w:ascii="Times New Roman" w:eastAsia="Times New Roman" w:hAnsi="Times New Roman" w:cs="Times New Roman"/>
      <w:sz w:val="24"/>
      <w:szCs w:val="24"/>
    </w:rPr>
  </w:style>
  <w:style w:type="character" w:customStyle="1" w:styleId="c12">
    <w:name w:val="c12"/>
    <w:basedOn w:val="a0"/>
    <w:rsid w:val="002643C0"/>
  </w:style>
  <w:style w:type="paragraph" w:customStyle="1" w:styleId="c18">
    <w:name w:val="c18"/>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643C0"/>
  </w:style>
  <w:style w:type="paragraph" w:customStyle="1" w:styleId="c47">
    <w:name w:val="c47"/>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643C0"/>
  </w:style>
  <w:style w:type="paragraph" w:customStyle="1" w:styleId="c45">
    <w:name w:val="c45"/>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qFormat/>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2643C0"/>
  </w:style>
  <w:style w:type="character" w:customStyle="1" w:styleId="c0c24">
    <w:name w:val="c0 c24"/>
    <w:rsid w:val="002643C0"/>
    <w:rPr>
      <w:rFonts w:cs="Times New Roman"/>
    </w:rPr>
  </w:style>
  <w:style w:type="character" w:customStyle="1" w:styleId="c0c2c24">
    <w:name w:val="c0 c2 c24"/>
    <w:rsid w:val="002643C0"/>
    <w:rPr>
      <w:rFonts w:cs="Times New Roman"/>
    </w:rPr>
  </w:style>
  <w:style w:type="paragraph" w:customStyle="1" w:styleId="TableParagraph">
    <w:name w:val="Table Paragraph"/>
    <w:basedOn w:val="a"/>
    <w:uiPriority w:val="1"/>
    <w:qFormat/>
    <w:rsid w:val="002643C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msonospacing0">
    <w:name w:val="msonospacing"/>
    <w:basedOn w:val="a"/>
    <w:rsid w:val="00264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
    <w:name w:val="Название Знак1"/>
    <w:basedOn w:val="a0"/>
    <w:uiPriority w:val="10"/>
    <w:rsid w:val="002643C0"/>
    <w:rPr>
      <w:rFonts w:asciiTheme="majorHAnsi" w:eastAsiaTheme="majorEastAsia" w:hAnsiTheme="majorHAnsi" w:cstheme="majorBidi"/>
      <w:color w:val="17365D" w:themeColor="text2" w:themeShade="BF"/>
      <w:spacing w:val="5"/>
      <w:kern w:val="28"/>
      <w:sz w:val="52"/>
      <w:szCs w:val="52"/>
      <w:lang w:eastAsia="ar-SA"/>
    </w:rPr>
  </w:style>
  <w:style w:type="character" w:styleId="aff0">
    <w:name w:val="Emphasis"/>
    <w:basedOn w:val="a0"/>
    <w:uiPriority w:val="20"/>
    <w:qFormat/>
    <w:rsid w:val="00CA6490"/>
    <w:rPr>
      <w:i/>
      <w:iCs/>
    </w:rPr>
  </w:style>
  <w:style w:type="paragraph" w:styleId="HTML">
    <w:name w:val="HTML Preformatted"/>
    <w:basedOn w:val="a"/>
    <w:link w:val="HTML0"/>
    <w:uiPriority w:val="99"/>
    <w:unhideWhenUsed/>
    <w:rsid w:val="00B57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574FE"/>
    <w:rPr>
      <w:rFonts w:ascii="Courier New" w:eastAsia="Times New Roman" w:hAnsi="Courier New" w:cs="Courier New"/>
      <w:sz w:val="20"/>
      <w:szCs w:val="20"/>
    </w:rPr>
  </w:style>
  <w:style w:type="paragraph" w:styleId="aff1">
    <w:name w:val="footnote text"/>
    <w:basedOn w:val="a"/>
    <w:link w:val="aff2"/>
    <w:uiPriority w:val="99"/>
    <w:semiHidden/>
    <w:unhideWhenUsed/>
    <w:rsid w:val="00B574FE"/>
    <w:pPr>
      <w:spacing w:after="0" w:line="240" w:lineRule="auto"/>
    </w:pPr>
    <w:rPr>
      <w:sz w:val="20"/>
      <w:szCs w:val="20"/>
    </w:rPr>
  </w:style>
  <w:style w:type="character" w:customStyle="1" w:styleId="aff2">
    <w:name w:val="Текст сноски Знак"/>
    <w:basedOn w:val="a0"/>
    <w:link w:val="aff1"/>
    <w:uiPriority w:val="99"/>
    <w:semiHidden/>
    <w:rsid w:val="00B574FE"/>
    <w:rPr>
      <w:sz w:val="20"/>
      <w:szCs w:val="20"/>
    </w:rPr>
  </w:style>
  <w:style w:type="character" w:styleId="aff3">
    <w:name w:val="footnote reference"/>
    <w:basedOn w:val="a0"/>
    <w:uiPriority w:val="99"/>
    <w:semiHidden/>
    <w:unhideWhenUsed/>
    <w:rsid w:val="00B574FE"/>
    <w:rPr>
      <w:vertAlign w:val="superscript"/>
    </w:rPr>
  </w:style>
  <w:style w:type="character" w:customStyle="1" w:styleId="mashaindex">
    <w:name w:val="masha_index"/>
    <w:basedOn w:val="a0"/>
    <w:rsid w:val="00F71570"/>
  </w:style>
  <w:style w:type="character" w:styleId="aff4">
    <w:name w:val="FollowedHyperlink"/>
    <w:basedOn w:val="a0"/>
    <w:uiPriority w:val="99"/>
    <w:semiHidden/>
    <w:unhideWhenUsed/>
    <w:rsid w:val="00F71570"/>
    <w:rPr>
      <w:color w:val="800080"/>
      <w:u w:val="single"/>
    </w:rPr>
  </w:style>
  <w:style w:type="character" w:styleId="HTML1">
    <w:name w:val="HTML Code"/>
    <w:basedOn w:val="a0"/>
    <w:uiPriority w:val="99"/>
    <w:semiHidden/>
    <w:unhideWhenUsed/>
    <w:rsid w:val="00F71570"/>
    <w:rPr>
      <w:rFonts w:ascii="Courier New" w:eastAsia="Times New Roman" w:hAnsi="Courier New" w:cs="Courier New"/>
      <w:sz w:val="20"/>
      <w:szCs w:val="20"/>
    </w:rPr>
  </w:style>
  <w:style w:type="character" w:customStyle="1" w:styleId="z-">
    <w:name w:val="z-Начало формы Знак"/>
    <w:basedOn w:val="a0"/>
    <w:link w:val="z-0"/>
    <w:uiPriority w:val="99"/>
    <w:semiHidden/>
    <w:rsid w:val="00F71570"/>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F715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link w:val="z-0"/>
    <w:uiPriority w:val="99"/>
    <w:semiHidden/>
    <w:rsid w:val="00F71570"/>
    <w:rPr>
      <w:rFonts w:ascii="Arial" w:hAnsi="Arial" w:cs="Arial"/>
      <w:vanish/>
      <w:sz w:val="16"/>
      <w:szCs w:val="16"/>
    </w:rPr>
  </w:style>
  <w:style w:type="character" w:customStyle="1" w:styleId="z-2">
    <w:name w:val="z-Конец формы Знак"/>
    <w:basedOn w:val="a0"/>
    <w:link w:val="z-3"/>
    <w:uiPriority w:val="99"/>
    <w:semiHidden/>
    <w:rsid w:val="00F71570"/>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F715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link w:val="z-3"/>
    <w:uiPriority w:val="99"/>
    <w:semiHidden/>
    <w:rsid w:val="00F71570"/>
    <w:rPr>
      <w:rFonts w:ascii="Arial" w:hAnsi="Arial" w:cs="Arial"/>
      <w:vanish/>
      <w:sz w:val="16"/>
      <w:szCs w:val="16"/>
    </w:rPr>
  </w:style>
  <w:style w:type="character" w:customStyle="1" w:styleId="w">
    <w:name w:val="w"/>
    <w:basedOn w:val="a0"/>
    <w:rsid w:val="00F71570"/>
  </w:style>
  <w:style w:type="paragraph" w:customStyle="1" w:styleId="xl65">
    <w:name w:val="xl65"/>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6">
    <w:name w:val="xl66"/>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67">
    <w:name w:val="xl67"/>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68">
    <w:name w:val="xl68"/>
    <w:basedOn w:val="a"/>
    <w:rsid w:val="00F71570"/>
    <w:pP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9">
    <w:name w:val="xl69"/>
    <w:basedOn w:val="a"/>
    <w:rsid w:val="00F7157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a"/>
    <w:rsid w:val="00F71570"/>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1">
    <w:name w:val="xl71"/>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2">
    <w:name w:val="xl72"/>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3">
    <w:name w:val="xl73"/>
    <w:basedOn w:val="a"/>
    <w:rsid w:val="00F71570"/>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4">
    <w:name w:val="xl74"/>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5">
    <w:name w:val="xl75"/>
    <w:basedOn w:val="a"/>
    <w:rsid w:val="00F71570"/>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6">
    <w:name w:val="xl76"/>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7">
    <w:name w:val="xl77"/>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8">
    <w:name w:val="xl78"/>
    <w:basedOn w:val="a"/>
    <w:rsid w:val="00F715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F7157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a"/>
    <w:rsid w:val="00F71570"/>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81">
    <w:name w:val="xl81"/>
    <w:basedOn w:val="a"/>
    <w:rsid w:val="00F71570"/>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2">
    <w:name w:val="xl82"/>
    <w:basedOn w:val="a"/>
    <w:rsid w:val="00F7157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3">
    <w:name w:val="xl83"/>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86">
    <w:name w:val="xl86"/>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7">
    <w:name w:val="xl87"/>
    <w:basedOn w:val="a"/>
    <w:rsid w:val="00F7157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rsid w:val="00F7157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rsid w:val="00F71570"/>
    <w:pP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0">
    <w:name w:val="xl90"/>
    <w:basedOn w:val="a"/>
    <w:rsid w:val="00F7157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2">
    <w:name w:val="xl92"/>
    <w:basedOn w:val="a"/>
    <w:rsid w:val="00F715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a"/>
    <w:rsid w:val="00F71570"/>
    <w:pP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4">
    <w:name w:val="xl94"/>
    <w:basedOn w:val="a"/>
    <w:rsid w:val="00F71570"/>
    <w:pP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
    <w:rsid w:val="00F71570"/>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6">
    <w:name w:val="xl96"/>
    <w:basedOn w:val="a"/>
    <w:rsid w:val="00F71570"/>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c43">
    <w:name w:val="c43"/>
    <w:basedOn w:val="a"/>
    <w:rsid w:val="00F71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rw-content">
    <w:name w:val="yrw-content"/>
    <w:basedOn w:val="a0"/>
    <w:rsid w:val="00F71570"/>
  </w:style>
  <w:style w:type="character" w:customStyle="1" w:styleId="ya-unit-domain">
    <w:name w:val="ya-unit-domain"/>
    <w:basedOn w:val="a0"/>
    <w:rsid w:val="00F71570"/>
  </w:style>
  <w:style w:type="character" w:customStyle="1" w:styleId="ya-unit-category">
    <w:name w:val="ya-unit-category"/>
    <w:basedOn w:val="a0"/>
    <w:rsid w:val="00F71570"/>
  </w:style>
  <w:style w:type="character" w:customStyle="1" w:styleId="c9">
    <w:name w:val="c9"/>
    <w:basedOn w:val="a0"/>
    <w:rsid w:val="00F71570"/>
  </w:style>
</w:styles>
</file>

<file path=word/webSettings.xml><?xml version="1.0" encoding="utf-8"?>
<w:webSettings xmlns:r="http://schemas.openxmlformats.org/officeDocument/2006/relationships" xmlns:w="http://schemas.openxmlformats.org/wordprocessingml/2006/main">
  <w:divs>
    <w:div w:id="17485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XeTvj9o5TkN6ZUbN8bYriScQ8Wf_5sCRwbWhTSEJ2hs/edit" TargetMode="External"/><Relationship Id="rId18" Type="http://schemas.openxmlformats.org/officeDocument/2006/relationships/chart" Target="charts/chart2.xml"/><Relationship Id="rId26" Type="http://schemas.openxmlformats.org/officeDocument/2006/relationships/hyperlink" Target="https://youtu.be/F0-CesB_7Vo" TargetMode="External"/><Relationship Id="rId39" Type="http://schemas.openxmlformats.org/officeDocument/2006/relationships/hyperlink" Target="https://youtu.be/svgwPruTSo8" TargetMode="External"/><Relationship Id="rId3" Type="http://schemas.openxmlformats.org/officeDocument/2006/relationships/styles" Target="styles.xml"/><Relationship Id="rId21" Type="http://schemas.openxmlformats.org/officeDocument/2006/relationships/hyperlink" Target="https://youtu.be/58Mg4TC1w1o" TargetMode="External"/><Relationship Id="rId34" Type="http://schemas.openxmlformats.org/officeDocument/2006/relationships/hyperlink" Target="https://youtu.be/7X4MNu3Ya0I" TargetMode="External"/><Relationship Id="rId42" Type="http://schemas.openxmlformats.org/officeDocument/2006/relationships/hyperlink" Target="https://dogmon.org/programma-rolevih-igr-i-psihodramaticheskih-tehnologij-napravl.html" TargetMode="External"/><Relationship Id="rId47" Type="http://schemas.openxmlformats.org/officeDocument/2006/relationships/image" Target="media/image3.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document/d/17SgU7TLIuBP1KVGQ33kj14Q1vRiqqwcLojSR2Ed0tDw/edit" TargetMode="External"/><Relationship Id="rId17" Type="http://schemas.openxmlformats.org/officeDocument/2006/relationships/chart" Target="charts/chart1.xml"/><Relationship Id="rId25" Type="http://schemas.openxmlformats.org/officeDocument/2006/relationships/hyperlink" Target="https://youtu.be/cKBYCidUMx4" TargetMode="External"/><Relationship Id="rId33" Type="http://schemas.openxmlformats.org/officeDocument/2006/relationships/hyperlink" Target="https://youtu.be/DcawR6_xvu0" TargetMode="External"/><Relationship Id="rId38" Type="http://schemas.openxmlformats.org/officeDocument/2006/relationships/hyperlink" Target="https://youtu.be/4umoprYcsFo" TargetMode="External"/><Relationship Id="rId46" Type="http://schemas.openxmlformats.org/officeDocument/2006/relationships/hyperlink" Target="https://adilet.zan.kz/rus/docs/V1600013137" TargetMode="External"/><Relationship Id="rId2" Type="http://schemas.openxmlformats.org/officeDocument/2006/relationships/numbering" Target="numbering.xml"/><Relationship Id="rId16" Type="http://schemas.openxmlformats.org/officeDocument/2006/relationships/hyperlink" Target="https://instagram.com/khromtauskaya_gimnaziya2" TargetMode="External"/><Relationship Id="rId20" Type="http://schemas.openxmlformats.org/officeDocument/2006/relationships/hyperlink" Target="https://youtu.be/fA5rEv7rLHM" TargetMode="External"/><Relationship Id="rId29" Type="http://schemas.openxmlformats.org/officeDocument/2006/relationships/hyperlink" Target="https://youtu.be/oEeGOanascg" TargetMode="External"/><Relationship Id="rId41" Type="http://schemas.openxmlformats.org/officeDocument/2006/relationships/hyperlink" Target="https://dogmon.org/formi-raboti-s-semeej-vnutri-detskogo-sad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4UqQaiw4kJge0o1mkzsLBQqK-3h1gykZyobw3_CQnek/edit" TargetMode="External"/><Relationship Id="rId24" Type="http://schemas.openxmlformats.org/officeDocument/2006/relationships/hyperlink" Target="https://youtu.be/EAlqccUTGC4" TargetMode="External"/><Relationship Id="rId32" Type="http://schemas.openxmlformats.org/officeDocument/2006/relationships/hyperlink" Target="https://youtu.be/Dp0qYpx1068" TargetMode="External"/><Relationship Id="rId37" Type="http://schemas.openxmlformats.org/officeDocument/2006/relationships/hyperlink" Target="https://youtu.be/rsR1fncJLGI" TargetMode="External"/><Relationship Id="rId40" Type="http://schemas.openxmlformats.org/officeDocument/2006/relationships/hyperlink" Target="https://adilet.zan.kz/rus/docs/V13008424_0" TargetMode="External"/><Relationship Id="rId45" Type="http://schemas.openxmlformats.org/officeDocument/2006/relationships/hyperlink" Target="https://adilet.zan.kz/rus/docs/V1500011716" TargetMode="External"/><Relationship Id="rId5" Type="http://schemas.openxmlformats.org/officeDocument/2006/relationships/webSettings" Target="webSettings.xml"/><Relationship Id="rId15" Type="http://schemas.openxmlformats.org/officeDocument/2006/relationships/hyperlink" Target="https://gimnaziya2.edu.kz/" TargetMode="External"/><Relationship Id="rId23" Type="http://schemas.openxmlformats.org/officeDocument/2006/relationships/hyperlink" Target="https://youtu.be/RAE8aRCMg1Q" TargetMode="External"/><Relationship Id="rId28" Type="http://schemas.openxmlformats.org/officeDocument/2006/relationships/hyperlink" Target="https://youtu.be/sWYD-WWwNiY" TargetMode="External"/><Relationship Id="rId36" Type="http://schemas.openxmlformats.org/officeDocument/2006/relationships/hyperlink" Target="https://youtu.be/gV7V1QnkTt4" TargetMode="External"/><Relationship Id="rId49" Type="http://schemas.openxmlformats.org/officeDocument/2006/relationships/fontTable" Target="fontTable.xml"/><Relationship Id="rId10" Type="http://schemas.openxmlformats.org/officeDocument/2006/relationships/hyperlink" Target="https://instagram.com/khromtauskaya_gimnaziya2" TargetMode="External"/><Relationship Id="rId19" Type="http://schemas.openxmlformats.org/officeDocument/2006/relationships/hyperlink" Target="https://youtu.be/GU6dAnVUNYk" TargetMode="External"/><Relationship Id="rId31" Type="http://schemas.openxmlformats.org/officeDocument/2006/relationships/hyperlink" Target="https://youtu.be/HjQL7fdLzLQ"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gimnaziya2.edu.kz/" TargetMode="External"/><Relationship Id="rId14" Type="http://schemas.openxmlformats.org/officeDocument/2006/relationships/hyperlink" Target="https://docs.google.com/document/d/1NBgPc7lRHO5AbNeTWjlB0GqSLg8aYpCB19Eq3XuPRak/edit" TargetMode="External"/><Relationship Id="rId22" Type="http://schemas.openxmlformats.org/officeDocument/2006/relationships/hyperlink" Target="https://youtu.be/nypxjfCp7bg" TargetMode="External"/><Relationship Id="rId27" Type="http://schemas.openxmlformats.org/officeDocument/2006/relationships/hyperlink" Target="https://youtu.be/khJlXZf1l-A" TargetMode="External"/><Relationship Id="rId30" Type="http://schemas.openxmlformats.org/officeDocument/2006/relationships/hyperlink" Target="https://youtu.be/93Ope80jjV8" TargetMode="External"/><Relationship Id="rId35" Type="http://schemas.openxmlformats.org/officeDocument/2006/relationships/hyperlink" Target="https://youtu.be/X7P_PGFIchw" TargetMode="External"/><Relationship Id="rId43" Type="http://schemas.openxmlformats.org/officeDocument/2006/relationships/image" Target="media/image1.jpeg"/><Relationship Id="rId48" Type="http://schemas.openxmlformats.org/officeDocument/2006/relationships/footer" Target="footer1.xml"/><Relationship Id="rId8" Type="http://schemas.openxmlformats.org/officeDocument/2006/relationships/hyperlink" Target="hshg2@bk.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manualLayout>
          <c:layoutTarget val="inner"/>
          <c:xMode val="edge"/>
          <c:yMode val="edge"/>
          <c:x val="0.53272844986268653"/>
          <c:y val="0.10276337013050715"/>
          <c:w val="0.36990398652680118"/>
          <c:h val="0.76036939152411964"/>
        </c:manualLayout>
      </c:layout>
      <c:pieChart>
        <c:varyColors val="1"/>
        <c:ser>
          <c:idx val="0"/>
          <c:order val="0"/>
          <c:tx>
            <c:strRef>
              <c:f>Лист1!$B$1</c:f>
              <c:strCache>
                <c:ptCount val="1"/>
                <c:pt idx="0">
                  <c:v>Столбец1</c:v>
                </c:pt>
              </c:strCache>
            </c:strRef>
          </c:tx>
          <c:explosion val="25"/>
          <c:dLbls>
            <c:showPercent val="1"/>
          </c:dLbls>
          <c:cat>
            <c:strRef>
              <c:f>Лист1!$A$2:$A$6</c:f>
              <c:strCache>
                <c:ptCount val="5"/>
                <c:pt idx="0">
                  <c:v> школьный этап</c:v>
                </c:pt>
                <c:pt idx="1">
                  <c:v> районный этап</c:v>
                </c:pt>
                <c:pt idx="2">
                  <c:v>областной этап</c:v>
                </c:pt>
                <c:pt idx="3">
                  <c:v>республиканский этап</c:v>
                </c:pt>
                <c:pt idx="4">
                  <c:v>международный этап</c:v>
                </c:pt>
              </c:strCache>
            </c:strRef>
          </c:cat>
          <c:val>
            <c:numRef>
              <c:f>Лист1!$B$2:$B$6</c:f>
              <c:numCache>
                <c:formatCode>General</c:formatCode>
                <c:ptCount val="5"/>
                <c:pt idx="0">
                  <c:v>4</c:v>
                </c:pt>
                <c:pt idx="1">
                  <c:v>1</c:v>
                </c:pt>
                <c:pt idx="2">
                  <c:v>26</c:v>
                </c:pt>
                <c:pt idx="3">
                  <c:v>76</c:v>
                </c:pt>
                <c:pt idx="4">
                  <c:v>3</c:v>
                </c:pt>
              </c:numCache>
            </c:numRef>
          </c:val>
        </c:ser>
        <c:dLbls>
          <c:showPercent val="1"/>
        </c:dLbls>
        <c:firstSliceAng val="0"/>
      </c:pieChart>
    </c:plotArea>
    <c:legend>
      <c:legendPos val="t"/>
      <c:layout>
        <c:manualLayout>
          <c:xMode val="edge"/>
          <c:yMode val="edge"/>
          <c:x val="0.11124551246949642"/>
          <c:y val="0.13680973999461638"/>
          <c:w val="0.30712617737031689"/>
          <c:h val="0.5995714686155192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title/>
    <c:plotArea>
      <c:layout/>
      <c:barChart>
        <c:barDir val="col"/>
        <c:grouping val="clustered"/>
        <c:ser>
          <c:idx val="0"/>
          <c:order val="0"/>
          <c:tx>
            <c:strRef>
              <c:f>Лист1!$B$1</c:f>
              <c:strCache>
                <c:ptCount val="1"/>
                <c:pt idx="0">
                  <c:v>Награды</c:v>
                </c:pt>
              </c:strCache>
            </c:strRef>
          </c:tx>
          <c:cat>
            <c:strRef>
              <c:f>Лист1!$A$2:$A$5</c:f>
              <c:strCache>
                <c:ptCount val="4"/>
                <c:pt idx="0">
                  <c:v>Благодарственные письма</c:v>
                </c:pt>
                <c:pt idx="1">
                  <c:v>Почетные грамоты</c:v>
                </c:pt>
                <c:pt idx="2">
                  <c:v>Нагрудные знаки</c:v>
                </c:pt>
                <c:pt idx="3">
                  <c:v>Кубки</c:v>
                </c:pt>
              </c:strCache>
            </c:strRef>
          </c:cat>
          <c:val>
            <c:numRef>
              <c:f>Лист1!$B$2:$B$5</c:f>
              <c:numCache>
                <c:formatCode>General</c:formatCode>
                <c:ptCount val="4"/>
                <c:pt idx="0">
                  <c:v>40</c:v>
                </c:pt>
                <c:pt idx="1">
                  <c:v>7</c:v>
                </c:pt>
                <c:pt idx="2">
                  <c:v>11</c:v>
                </c:pt>
                <c:pt idx="3">
                  <c:v>4.5</c:v>
                </c:pt>
              </c:numCache>
            </c:numRef>
          </c:val>
        </c:ser>
        <c:axId val="100968320"/>
        <c:axId val="100979072"/>
      </c:barChart>
      <c:catAx>
        <c:axId val="100968320"/>
        <c:scaling>
          <c:orientation val="minMax"/>
        </c:scaling>
        <c:axPos val="b"/>
        <c:tickLblPos val="nextTo"/>
        <c:crossAx val="100979072"/>
        <c:crosses val="autoZero"/>
        <c:auto val="1"/>
        <c:lblAlgn val="ctr"/>
        <c:lblOffset val="100"/>
      </c:catAx>
      <c:valAx>
        <c:axId val="100979072"/>
        <c:scaling>
          <c:orientation val="minMax"/>
        </c:scaling>
        <c:axPos val="l"/>
        <c:majorGridlines/>
        <c:numFmt formatCode="General" sourceLinked="1"/>
        <c:tickLblPos val="nextTo"/>
        <c:crossAx val="10096832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86333-5071-438D-9AE7-C6F0AA21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70</Pages>
  <Words>29833</Words>
  <Characters>170051</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 кабинет</dc:creator>
  <cp:keywords/>
  <dc:description/>
  <cp:lastModifiedBy>Приёмная</cp:lastModifiedBy>
  <cp:revision>18</cp:revision>
  <cp:lastPrinted>2022-12-02T11:47:00Z</cp:lastPrinted>
  <dcterms:created xsi:type="dcterms:W3CDTF">2022-11-28T10:07:00Z</dcterms:created>
  <dcterms:modified xsi:type="dcterms:W3CDTF">2022-12-06T07:19:00Z</dcterms:modified>
</cp:coreProperties>
</file>